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0584" w:rsidRDefault="00064658" w:rsidP="00375AC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706995" cy="10681335"/>
            <wp:effectExtent l="19050" t="0" r="8255" b="0"/>
            <wp:docPr id="1" name="Рисунок 1" descr="Х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FD" w:rsidRDefault="009F37FD" w:rsidP="00574C3B">
      <w:pPr>
        <w:spacing w:after="120" w:line="276" w:lineRule="auto"/>
        <w:jc w:val="center"/>
        <w:rPr>
          <w:b/>
          <w:bCs/>
          <w:sz w:val="28"/>
          <w:szCs w:val="28"/>
        </w:rPr>
      </w:pPr>
    </w:p>
    <w:p w:rsidR="00E60584" w:rsidRPr="00E60584" w:rsidRDefault="00E60584" w:rsidP="00574C3B">
      <w:pPr>
        <w:spacing w:after="120" w:line="276" w:lineRule="auto"/>
        <w:jc w:val="center"/>
        <w:rPr>
          <w:b/>
          <w:bCs/>
          <w:sz w:val="28"/>
          <w:szCs w:val="28"/>
        </w:rPr>
      </w:pPr>
      <w:r w:rsidRPr="00E60584">
        <w:rPr>
          <w:b/>
          <w:bCs/>
          <w:sz w:val="28"/>
          <w:szCs w:val="28"/>
        </w:rPr>
        <w:t>Содержание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1.  Пояснительная записка. 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2.  Календарный учебный график. 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3.  Учебный план.  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4.  Содержание программы. 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E60584" w:rsidRPr="00E60584" w:rsidRDefault="00E60584" w:rsidP="00F07690">
      <w:pPr>
        <w:pStyle w:val="Default"/>
        <w:spacing w:after="27"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6.  Список литературы. </w:t>
      </w:r>
    </w:p>
    <w:p w:rsidR="00E60584" w:rsidRPr="00E60584" w:rsidRDefault="00E60584" w:rsidP="00F07690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7.  Рабочая программа </w:t>
      </w:r>
      <w:r w:rsidR="004E19B2">
        <w:rPr>
          <w:color w:val="auto"/>
          <w:sz w:val="28"/>
          <w:szCs w:val="28"/>
        </w:rPr>
        <w:t>первого</w:t>
      </w:r>
      <w:r w:rsidRPr="00E60584">
        <w:rPr>
          <w:color w:val="auto"/>
          <w:sz w:val="28"/>
          <w:szCs w:val="28"/>
        </w:rPr>
        <w:t xml:space="preserve"> года обучения 1 группы.</w:t>
      </w:r>
    </w:p>
    <w:p w:rsidR="00E60584" w:rsidRPr="00E60584" w:rsidRDefault="00E60584" w:rsidP="00F07690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60584">
        <w:rPr>
          <w:color w:val="auto"/>
          <w:sz w:val="28"/>
          <w:szCs w:val="28"/>
        </w:rPr>
        <w:t xml:space="preserve">8.  Рабочая программа </w:t>
      </w:r>
      <w:r w:rsidR="004E19B2">
        <w:rPr>
          <w:color w:val="auto"/>
          <w:sz w:val="28"/>
          <w:szCs w:val="28"/>
        </w:rPr>
        <w:t xml:space="preserve">первого </w:t>
      </w:r>
      <w:r w:rsidRPr="00E60584">
        <w:rPr>
          <w:color w:val="auto"/>
          <w:sz w:val="28"/>
          <w:szCs w:val="28"/>
        </w:rPr>
        <w:t>года обучения 2 группы.</w:t>
      </w:r>
    </w:p>
    <w:p w:rsidR="00E60584" w:rsidRPr="00E60584" w:rsidRDefault="004E19B2" w:rsidP="00F07690">
      <w:pPr>
        <w:pStyle w:val="Default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9.  Рабочая программа первого</w:t>
      </w:r>
      <w:r w:rsidR="00E60584" w:rsidRPr="00E60584">
        <w:rPr>
          <w:color w:val="auto"/>
          <w:sz w:val="28"/>
          <w:szCs w:val="28"/>
        </w:rPr>
        <w:t xml:space="preserve"> года обучения 3 группы.</w:t>
      </w:r>
    </w:p>
    <w:p w:rsidR="00994618" w:rsidRPr="00E60584" w:rsidRDefault="00994618" w:rsidP="00F0769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E60584" w:rsidRDefault="00E60584" w:rsidP="00F07690">
      <w:pPr>
        <w:pStyle w:val="Default"/>
        <w:spacing w:line="276" w:lineRule="auto"/>
        <w:jc w:val="both"/>
        <w:rPr>
          <w:sz w:val="28"/>
          <w:szCs w:val="28"/>
        </w:rPr>
      </w:pPr>
    </w:p>
    <w:p w:rsidR="00E60584" w:rsidRDefault="00E60584" w:rsidP="00574C3B">
      <w:pPr>
        <w:pStyle w:val="Default"/>
        <w:spacing w:line="276" w:lineRule="auto"/>
        <w:rPr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E60584" w:rsidRDefault="00E60584" w:rsidP="00E60584">
      <w:pPr>
        <w:jc w:val="center"/>
        <w:rPr>
          <w:b/>
          <w:sz w:val="28"/>
          <w:szCs w:val="28"/>
        </w:rPr>
      </w:pPr>
    </w:p>
    <w:p w:rsidR="00F07690" w:rsidRDefault="00F07690" w:rsidP="00656A0B">
      <w:pPr>
        <w:spacing w:after="120"/>
        <w:ind w:left="720"/>
        <w:jc w:val="center"/>
        <w:rPr>
          <w:b/>
          <w:bCs/>
          <w:sz w:val="28"/>
          <w:szCs w:val="28"/>
        </w:rPr>
      </w:pPr>
    </w:p>
    <w:p w:rsidR="00E60584" w:rsidRPr="00E363E4" w:rsidRDefault="00E60584" w:rsidP="00656A0B">
      <w:pPr>
        <w:spacing w:after="12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E60584" w:rsidRDefault="00E60584" w:rsidP="004E19B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3D6FDD">
        <w:rPr>
          <w:bCs/>
          <w:sz w:val="28"/>
          <w:szCs w:val="28"/>
        </w:rPr>
        <w:t xml:space="preserve">Дополнительная (общеразвивающая) </w:t>
      </w:r>
      <w:r w:rsidR="00426E4E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 w:rsidR="00F07690">
        <w:rPr>
          <w:bCs/>
          <w:sz w:val="28"/>
          <w:szCs w:val="28"/>
        </w:rPr>
        <w:t>Хоровое пение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E60584">
        <w:rPr>
          <w:color w:val="auto"/>
          <w:sz w:val="28"/>
          <w:szCs w:val="28"/>
        </w:rPr>
        <w:t xml:space="preserve">«Положение о структуре, порядке разработки и утверждения дополнительных (общеразвивающих) </w:t>
      </w:r>
      <w:r w:rsidR="00426E4E">
        <w:rPr>
          <w:color w:val="auto"/>
          <w:sz w:val="28"/>
          <w:szCs w:val="28"/>
        </w:rPr>
        <w:t>обще</w:t>
      </w:r>
      <w:r w:rsidRPr="00E60584">
        <w:rPr>
          <w:color w:val="auto"/>
          <w:sz w:val="28"/>
          <w:szCs w:val="28"/>
        </w:rPr>
        <w:t>образовательных программ в МАОУ ДО «Детско-юношеский центр им. Б.Г. Лесюка».</w:t>
      </w:r>
    </w:p>
    <w:p w:rsidR="00D44CF0" w:rsidRDefault="00D44CF0" w:rsidP="004E19B2">
      <w:pPr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70403">
        <w:rPr>
          <w:sz w:val="28"/>
          <w:szCs w:val="28"/>
        </w:rPr>
        <w:t xml:space="preserve">Приобщение обучающихся к </w:t>
      </w:r>
      <w:r w:rsidR="00F07690">
        <w:rPr>
          <w:sz w:val="28"/>
          <w:szCs w:val="28"/>
        </w:rPr>
        <w:t xml:space="preserve">хоровому </w:t>
      </w:r>
      <w:r w:rsidRPr="00070403">
        <w:rPr>
          <w:sz w:val="28"/>
          <w:szCs w:val="28"/>
        </w:rPr>
        <w:t>искусству является важным средством улучшения их художе</w:t>
      </w:r>
      <w:r>
        <w:rPr>
          <w:sz w:val="28"/>
          <w:szCs w:val="28"/>
        </w:rPr>
        <w:t xml:space="preserve">ственного и эстетического вкуса, </w:t>
      </w:r>
      <w:r w:rsidRPr="00070403">
        <w:rPr>
          <w:sz w:val="28"/>
          <w:szCs w:val="28"/>
        </w:rPr>
        <w:t>способствует развитию целого комплекса умений, совершенствованию певческих навыков, помогает реализовать потребность в общении.</w:t>
      </w:r>
    </w:p>
    <w:p w:rsidR="00E60584" w:rsidRDefault="00E60584" w:rsidP="004E19B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 w:rsidR="00F07690">
        <w:rPr>
          <w:sz w:val="28"/>
          <w:szCs w:val="28"/>
        </w:rPr>
        <w:t>Хоровое пение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которые формируют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нравственном развитии</w:t>
      </w:r>
      <w:r>
        <w:rPr>
          <w:sz w:val="28"/>
          <w:szCs w:val="28"/>
        </w:rPr>
        <w:t xml:space="preserve">. </w:t>
      </w:r>
    </w:p>
    <w:p w:rsidR="00F07690" w:rsidRPr="00F07690" w:rsidRDefault="00D44CF0" w:rsidP="004E19B2">
      <w:pPr>
        <w:shd w:val="clear" w:color="auto" w:fill="FFFFFF"/>
        <w:spacing w:line="276" w:lineRule="auto"/>
        <w:jc w:val="both"/>
        <w:rPr>
          <w:color w:val="000000"/>
          <w:sz w:val="28"/>
        </w:rPr>
      </w:pPr>
      <w:r>
        <w:rPr>
          <w:sz w:val="28"/>
          <w:szCs w:val="28"/>
        </w:rPr>
        <w:t xml:space="preserve">        </w:t>
      </w:r>
      <w:r w:rsidR="00D85655" w:rsidRPr="00AC73E1">
        <w:rPr>
          <w:b/>
          <w:color w:val="000000"/>
          <w:sz w:val="28"/>
        </w:rPr>
        <w:t>Актуальность</w:t>
      </w:r>
      <w:r w:rsidR="00D85655">
        <w:rPr>
          <w:b/>
          <w:color w:val="000000"/>
          <w:sz w:val="28"/>
        </w:rPr>
        <w:t xml:space="preserve"> </w:t>
      </w:r>
      <w:r w:rsidR="00D85655" w:rsidRPr="00AC73E1">
        <w:rPr>
          <w:b/>
          <w:color w:val="000000"/>
          <w:sz w:val="28"/>
        </w:rPr>
        <w:t>программы</w:t>
      </w:r>
      <w:r w:rsidR="00D85655">
        <w:rPr>
          <w:color w:val="000000"/>
          <w:sz w:val="28"/>
        </w:rPr>
        <w:t xml:space="preserve"> </w:t>
      </w:r>
      <w:r w:rsidR="00656A0B">
        <w:rPr>
          <w:color w:val="000000"/>
          <w:sz w:val="28"/>
        </w:rPr>
        <w:t>заключается в</w:t>
      </w:r>
      <w:r w:rsidR="00F07690">
        <w:rPr>
          <w:color w:val="000000"/>
          <w:sz w:val="28"/>
        </w:rPr>
        <w:t xml:space="preserve"> том, что именно </w:t>
      </w:r>
      <w:r w:rsidR="00F07690" w:rsidRPr="00510680">
        <w:rPr>
          <w:sz w:val="28"/>
          <w:szCs w:val="28"/>
        </w:rPr>
        <w:t>хоровое пение является подлинно массовым видом м</w:t>
      </w:r>
      <w:r w:rsidR="00F07690" w:rsidRPr="00510680">
        <w:rPr>
          <w:sz w:val="28"/>
          <w:szCs w:val="28"/>
        </w:rPr>
        <w:t>у</w:t>
      </w:r>
      <w:r w:rsidR="00F07690" w:rsidRPr="00510680">
        <w:rPr>
          <w:sz w:val="28"/>
          <w:szCs w:val="28"/>
        </w:rPr>
        <w:t xml:space="preserve">зыкально-эстетического, нравственного воспитания, наиболее доступным видом музыкального исполнительства. </w:t>
      </w:r>
      <w:r w:rsidR="00F07690">
        <w:rPr>
          <w:sz w:val="28"/>
          <w:szCs w:val="28"/>
        </w:rPr>
        <w:t xml:space="preserve">Развитие </w:t>
      </w:r>
      <w:r w:rsidR="00F07690" w:rsidRPr="00510680">
        <w:rPr>
          <w:sz w:val="28"/>
          <w:szCs w:val="28"/>
        </w:rPr>
        <w:t>певч</w:t>
      </w:r>
      <w:r w:rsidR="00F07690" w:rsidRPr="00510680">
        <w:rPr>
          <w:sz w:val="28"/>
          <w:szCs w:val="28"/>
        </w:rPr>
        <w:t>е</w:t>
      </w:r>
      <w:r w:rsidR="00F07690" w:rsidRPr="00510680">
        <w:rPr>
          <w:sz w:val="28"/>
          <w:szCs w:val="28"/>
        </w:rPr>
        <w:t>ских навыков – это одновременно воспитание чувств и эмоций.</w:t>
      </w:r>
      <w:r w:rsidR="00F07690">
        <w:rPr>
          <w:color w:val="000000"/>
          <w:sz w:val="28"/>
        </w:rPr>
        <w:t xml:space="preserve"> Ч</w:t>
      </w:r>
      <w:r w:rsidR="00F07690" w:rsidRPr="00510680">
        <w:rPr>
          <w:sz w:val="28"/>
          <w:szCs w:val="28"/>
        </w:rPr>
        <w:t>ерез хор</w:t>
      </w:r>
      <w:r w:rsidR="004E19B2">
        <w:rPr>
          <w:sz w:val="28"/>
          <w:szCs w:val="28"/>
        </w:rPr>
        <w:t xml:space="preserve">овое пение </w:t>
      </w:r>
      <w:r w:rsidR="00F07690">
        <w:rPr>
          <w:sz w:val="28"/>
          <w:szCs w:val="28"/>
        </w:rPr>
        <w:t xml:space="preserve">ребенок </w:t>
      </w:r>
      <w:r w:rsidR="00F07690" w:rsidRPr="00510680">
        <w:rPr>
          <w:sz w:val="28"/>
          <w:szCs w:val="28"/>
        </w:rPr>
        <w:t>приобщается к сокровищнице н</w:t>
      </w:r>
      <w:r w:rsidR="00F07690" w:rsidRPr="00510680">
        <w:rPr>
          <w:sz w:val="28"/>
          <w:szCs w:val="28"/>
        </w:rPr>
        <w:t>а</w:t>
      </w:r>
      <w:r w:rsidR="00F07690" w:rsidRPr="00510680">
        <w:rPr>
          <w:sz w:val="28"/>
          <w:szCs w:val="28"/>
        </w:rPr>
        <w:t>родно-песенного творчества, к наследию русской национальной и мировой музыкальной классики.</w:t>
      </w:r>
    </w:p>
    <w:p w:rsidR="00DD54CE" w:rsidRDefault="00DD54CE" w:rsidP="004E19B2">
      <w:pPr>
        <w:shd w:val="clear" w:color="auto" w:fill="FFFFFF"/>
        <w:spacing w:line="276" w:lineRule="auto"/>
        <w:jc w:val="both"/>
        <w:rPr>
          <w:bCs/>
          <w:color w:val="000000"/>
          <w:spacing w:val="5"/>
          <w:sz w:val="28"/>
          <w:szCs w:val="28"/>
        </w:rPr>
      </w:pPr>
      <w:r>
        <w:rPr>
          <w:bCs/>
          <w:color w:val="000000"/>
          <w:spacing w:val="5"/>
          <w:sz w:val="28"/>
          <w:szCs w:val="28"/>
        </w:rPr>
        <w:t xml:space="preserve">       </w:t>
      </w:r>
      <w:r w:rsidRPr="00DD54CE">
        <w:rPr>
          <w:b/>
          <w:bCs/>
          <w:color w:val="000000"/>
          <w:spacing w:val="5"/>
          <w:sz w:val="28"/>
          <w:szCs w:val="28"/>
        </w:rPr>
        <w:t>Новизна программы</w:t>
      </w:r>
      <w:r w:rsidR="00265970">
        <w:rPr>
          <w:b/>
          <w:bCs/>
          <w:color w:val="000000"/>
          <w:spacing w:val="5"/>
          <w:sz w:val="28"/>
          <w:szCs w:val="28"/>
        </w:rPr>
        <w:t xml:space="preserve"> </w:t>
      </w:r>
      <w:r w:rsidR="00265970" w:rsidRPr="00265970">
        <w:rPr>
          <w:bCs/>
          <w:color w:val="000000"/>
          <w:spacing w:val="5"/>
          <w:sz w:val="28"/>
          <w:szCs w:val="28"/>
        </w:rPr>
        <w:t>состоит в том,</w:t>
      </w:r>
      <w:r w:rsidR="00265970">
        <w:rPr>
          <w:b/>
          <w:bCs/>
          <w:color w:val="000000"/>
          <w:spacing w:val="5"/>
          <w:sz w:val="28"/>
          <w:szCs w:val="28"/>
        </w:rPr>
        <w:t xml:space="preserve"> </w:t>
      </w:r>
      <w:r w:rsidR="004E19B2">
        <w:rPr>
          <w:bCs/>
          <w:color w:val="000000"/>
          <w:spacing w:val="5"/>
          <w:sz w:val="28"/>
          <w:szCs w:val="28"/>
        </w:rPr>
        <w:t xml:space="preserve">что </w:t>
      </w:r>
      <w:r w:rsidR="00265970" w:rsidRPr="00265970">
        <w:rPr>
          <w:bCs/>
          <w:color w:val="000000"/>
          <w:spacing w:val="5"/>
          <w:sz w:val="28"/>
          <w:szCs w:val="28"/>
        </w:rPr>
        <w:t>в данной программе</w:t>
      </w:r>
      <w:r w:rsidR="00265970">
        <w:rPr>
          <w:bCs/>
          <w:color w:val="000000"/>
          <w:spacing w:val="5"/>
          <w:sz w:val="28"/>
          <w:szCs w:val="28"/>
        </w:rPr>
        <w:t xml:space="preserve"> дополнены и расширены основные принципы обучения пению</w:t>
      </w:r>
      <w:r w:rsidR="000C2744">
        <w:rPr>
          <w:bCs/>
          <w:color w:val="000000"/>
          <w:spacing w:val="5"/>
          <w:sz w:val="28"/>
          <w:szCs w:val="28"/>
        </w:rPr>
        <w:t xml:space="preserve"> и методы вокального воспитания</w:t>
      </w:r>
      <w:r w:rsidR="005330B3">
        <w:rPr>
          <w:bCs/>
          <w:color w:val="000000"/>
          <w:spacing w:val="5"/>
          <w:sz w:val="28"/>
          <w:szCs w:val="28"/>
        </w:rPr>
        <w:t xml:space="preserve"> </w:t>
      </w:r>
      <w:r w:rsidR="00265970">
        <w:rPr>
          <w:bCs/>
          <w:color w:val="000000"/>
          <w:spacing w:val="5"/>
          <w:sz w:val="28"/>
          <w:szCs w:val="28"/>
        </w:rPr>
        <w:t xml:space="preserve">детей с учетом возрастных возможностей обучающихся. Создана и внедряется система преемственности. Каждая следующая ступень хорового коллектива позволяет поддерживать </w:t>
      </w:r>
      <w:r w:rsidR="001614F4">
        <w:rPr>
          <w:bCs/>
          <w:color w:val="000000"/>
          <w:spacing w:val="5"/>
          <w:sz w:val="28"/>
          <w:szCs w:val="28"/>
        </w:rPr>
        <w:t>высокий уровень певческой культуры в целом.</w:t>
      </w:r>
    </w:p>
    <w:p w:rsidR="000C2744" w:rsidRPr="000C2744" w:rsidRDefault="000C2744" w:rsidP="000C27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C2744">
        <w:rPr>
          <w:b/>
          <w:sz w:val="28"/>
          <w:szCs w:val="28"/>
        </w:rPr>
        <w:t>Педагогическая целесообразность программы</w:t>
      </w:r>
      <w:r w:rsidRPr="000E4CD3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заключается в</w:t>
      </w:r>
      <w:r w:rsidRPr="00873907">
        <w:rPr>
          <w:b/>
          <w:sz w:val="28"/>
          <w:szCs w:val="28"/>
        </w:rPr>
        <w:t xml:space="preserve"> </w:t>
      </w:r>
      <w:r w:rsidRPr="00873907">
        <w:rPr>
          <w:sz w:val="28"/>
          <w:szCs w:val="28"/>
        </w:rPr>
        <w:t>формировани</w:t>
      </w:r>
      <w:r>
        <w:rPr>
          <w:sz w:val="28"/>
          <w:szCs w:val="28"/>
        </w:rPr>
        <w:t>и</w:t>
      </w:r>
      <w:r w:rsidRPr="00873907">
        <w:rPr>
          <w:sz w:val="28"/>
          <w:szCs w:val="28"/>
        </w:rPr>
        <w:t xml:space="preserve"> у детей устойчивой</w:t>
      </w:r>
      <w:r>
        <w:rPr>
          <w:sz w:val="28"/>
          <w:szCs w:val="28"/>
        </w:rPr>
        <w:t xml:space="preserve"> потребности </w:t>
      </w:r>
      <w:r w:rsidRPr="00873907">
        <w:rPr>
          <w:sz w:val="28"/>
          <w:szCs w:val="28"/>
        </w:rPr>
        <w:t xml:space="preserve"> самореализации в сфере творчества. Радость творчества приносит</w:t>
      </w:r>
      <w:r>
        <w:rPr>
          <w:sz w:val="28"/>
          <w:szCs w:val="28"/>
        </w:rPr>
        <w:t xml:space="preserve"> детям</w:t>
      </w:r>
      <w:r w:rsidRPr="00873907">
        <w:rPr>
          <w:sz w:val="28"/>
          <w:szCs w:val="28"/>
        </w:rPr>
        <w:t xml:space="preserve"> удовлетворение в эмоциональном плане и помогает освоить общекультурные, общеэмоциональные и общечеловеческие ценности.</w:t>
      </w:r>
    </w:p>
    <w:p w:rsidR="00164227" w:rsidRDefault="00164227" w:rsidP="004E19B2">
      <w:pPr>
        <w:spacing w:line="276" w:lineRule="auto"/>
        <w:ind w:left="709" w:hanging="709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</w:t>
      </w:r>
      <w:r w:rsidRPr="008155CB">
        <w:rPr>
          <w:rFonts w:eastAsia="Calibri"/>
          <w:b/>
          <w:sz w:val="28"/>
          <w:szCs w:val="28"/>
        </w:rPr>
        <w:t>Цели и задачи программы</w:t>
      </w:r>
      <w:r>
        <w:rPr>
          <w:rFonts w:eastAsia="Calibri"/>
          <w:b/>
          <w:sz w:val="28"/>
          <w:szCs w:val="28"/>
        </w:rPr>
        <w:t>.</w:t>
      </w:r>
    </w:p>
    <w:p w:rsidR="00AA4868" w:rsidRPr="004E19B2" w:rsidRDefault="001614F4" w:rsidP="004E19B2">
      <w:pPr>
        <w:spacing w:line="276" w:lineRule="auto"/>
        <w:jc w:val="both"/>
        <w:rPr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         </w:t>
      </w:r>
      <w:r w:rsidR="00AA4868"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="00AA4868" w:rsidRPr="00A81941">
        <w:rPr>
          <w:rFonts w:cs="Arial"/>
          <w:bCs/>
          <w:color w:val="000000"/>
          <w:sz w:val="28"/>
          <w:szCs w:val="28"/>
        </w:rPr>
        <w:t xml:space="preserve"> </w:t>
      </w:r>
      <w:r w:rsidR="00AA4868" w:rsidRPr="001614F4">
        <w:rPr>
          <w:rFonts w:cs="Arial"/>
          <w:b/>
          <w:bCs/>
          <w:color w:val="000000"/>
          <w:sz w:val="28"/>
          <w:szCs w:val="28"/>
        </w:rPr>
        <w:t>программы</w:t>
      </w:r>
      <w:r>
        <w:rPr>
          <w:rFonts w:cs="Arial"/>
          <w:bCs/>
          <w:color w:val="000000"/>
          <w:sz w:val="28"/>
          <w:szCs w:val="28"/>
        </w:rPr>
        <w:t xml:space="preserve"> «Хоровое пение</w:t>
      </w:r>
      <w:r w:rsidR="00164227">
        <w:rPr>
          <w:rFonts w:cs="Arial"/>
          <w:bCs/>
          <w:color w:val="000000"/>
          <w:sz w:val="28"/>
          <w:szCs w:val="28"/>
        </w:rPr>
        <w:t>»</w:t>
      </w:r>
      <w:r w:rsidR="00AA4868" w:rsidRPr="00A81941">
        <w:rPr>
          <w:rFonts w:cs="Arial"/>
          <w:bCs/>
          <w:color w:val="000000"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510680">
        <w:rPr>
          <w:sz w:val="28"/>
          <w:szCs w:val="28"/>
        </w:rPr>
        <w:t xml:space="preserve">создать условия для </w:t>
      </w:r>
      <w:r>
        <w:rPr>
          <w:sz w:val="28"/>
          <w:szCs w:val="28"/>
        </w:rPr>
        <w:t xml:space="preserve">творческого развития ребёнка в </w:t>
      </w:r>
      <w:r w:rsidRPr="00510680">
        <w:rPr>
          <w:sz w:val="28"/>
          <w:szCs w:val="28"/>
        </w:rPr>
        <w:t>детском хоровом коллективе (от его организации до концертных выступлений).</w:t>
      </w:r>
    </w:p>
    <w:p w:rsidR="00AA4868" w:rsidRDefault="00AA4868" w:rsidP="004E19B2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AA4868" w:rsidRDefault="00AA4868" w:rsidP="004E19B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4E19B2" w:rsidRDefault="00AA4868" w:rsidP="004E19B2">
      <w:pPr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- </w:t>
      </w:r>
      <w:r w:rsidR="004E19B2">
        <w:rPr>
          <w:color w:val="000000"/>
          <w:spacing w:val="-4"/>
          <w:sz w:val="28"/>
          <w:szCs w:val="28"/>
        </w:rPr>
        <w:t>углубить знания в области хоровой музыки;</w:t>
      </w:r>
    </w:p>
    <w:p w:rsidR="004E19B2" w:rsidRDefault="004E19B2" w:rsidP="004E19B2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хорового пения;</w:t>
      </w:r>
    </w:p>
    <w:p w:rsidR="00AA4868" w:rsidRDefault="00AA4868" w:rsidP="004E19B2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4E19B2" w:rsidRPr="001C3015" w:rsidRDefault="004E19B2" w:rsidP="004E19B2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развивать </w:t>
      </w:r>
      <w:r w:rsidRPr="001C3015">
        <w:rPr>
          <w:color w:val="000000"/>
          <w:spacing w:val="-4"/>
          <w:sz w:val="28"/>
          <w:szCs w:val="28"/>
        </w:rPr>
        <w:t>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детей,</w:t>
      </w:r>
      <w:r w:rsidRPr="003E4C5F"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 xml:space="preserve">интерес к </w:t>
      </w:r>
      <w:r>
        <w:rPr>
          <w:color w:val="000000"/>
          <w:spacing w:val="-1"/>
          <w:sz w:val="28"/>
          <w:szCs w:val="28"/>
        </w:rPr>
        <w:t xml:space="preserve">хоровому </w:t>
      </w:r>
      <w:r w:rsidRPr="001C3015">
        <w:rPr>
          <w:color w:val="000000"/>
          <w:spacing w:val="-1"/>
          <w:sz w:val="28"/>
          <w:szCs w:val="28"/>
        </w:rPr>
        <w:t>творчеству;</w:t>
      </w:r>
    </w:p>
    <w:p w:rsidR="004E19B2" w:rsidRDefault="004E19B2" w:rsidP="004E19B2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создать </w:t>
      </w:r>
      <w:r w:rsidRPr="00A81941">
        <w:rPr>
          <w:color w:val="000000"/>
          <w:sz w:val="28"/>
          <w:szCs w:val="28"/>
        </w:rPr>
        <w:t>условия для социального и пр</w:t>
      </w:r>
      <w:r>
        <w:rPr>
          <w:color w:val="000000"/>
          <w:sz w:val="28"/>
          <w:szCs w:val="28"/>
        </w:rPr>
        <w:t>офессионального самоопределения  обучающихся;</w:t>
      </w:r>
    </w:p>
    <w:p w:rsidR="00AA4868" w:rsidRPr="00AA4868" w:rsidRDefault="00AA4868" w:rsidP="004E19B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 xml:space="preserve">воспитательные: </w:t>
      </w:r>
    </w:p>
    <w:p w:rsidR="004E19B2" w:rsidRDefault="004E19B2" w:rsidP="004E19B2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4E19B2" w:rsidRPr="004E19B2" w:rsidRDefault="004E19B2" w:rsidP="004E19B2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 w:rsidRPr="001C3015">
        <w:rPr>
          <w:color w:val="000000"/>
          <w:spacing w:val="-5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4E19B2" w:rsidRDefault="004E19B2" w:rsidP="004E19B2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хоровому искусству;</w:t>
      </w:r>
      <w:r w:rsidRPr="00EA0DD6">
        <w:rPr>
          <w:sz w:val="28"/>
          <w:szCs w:val="28"/>
        </w:rPr>
        <w:t xml:space="preserve"> </w:t>
      </w:r>
    </w:p>
    <w:p w:rsidR="006378A4" w:rsidRPr="00266C89" w:rsidRDefault="006378A4" w:rsidP="004E19B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4F5EE8" w:rsidRDefault="006378A4" w:rsidP="004E19B2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>- о</w:t>
      </w:r>
      <w:r w:rsidR="00CB591B">
        <w:rPr>
          <w:sz w:val="28"/>
          <w:szCs w:val="32"/>
        </w:rPr>
        <w:t xml:space="preserve">бучение </w:t>
      </w:r>
      <w:r w:rsidR="00B6352A">
        <w:rPr>
          <w:sz w:val="28"/>
          <w:szCs w:val="32"/>
        </w:rPr>
        <w:t xml:space="preserve">приемам </w:t>
      </w:r>
      <w:r w:rsidR="004E19B2">
        <w:rPr>
          <w:sz w:val="28"/>
          <w:szCs w:val="32"/>
        </w:rPr>
        <w:t>вокально-хоровой</w:t>
      </w:r>
      <w:r w:rsidR="004F5EE8">
        <w:rPr>
          <w:sz w:val="28"/>
          <w:szCs w:val="32"/>
        </w:rPr>
        <w:t xml:space="preserve"> те</w:t>
      </w:r>
      <w:r w:rsidR="00B6352A">
        <w:rPr>
          <w:sz w:val="28"/>
          <w:szCs w:val="32"/>
        </w:rPr>
        <w:t>хники</w:t>
      </w:r>
      <w:r w:rsidR="00CB591B">
        <w:rPr>
          <w:sz w:val="28"/>
          <w:szCs w:val="32"/>
        </w:rPr>
        <w:t xml:space="preserve"> </w:t>
      </w:r>
      <w:r w:rsidR="004F5EE8">
        <w:rPr>
          <w:sz w:val="28"/>
          <w:szCs w:val="28"/>
        </w:rPr>
        <w:t>исполнительства.</w:t>
      </w:r>
    </w:p>
    <w:p w:rsidR="004E19B2" w:rsidRPr="004E19B2" w:rsidRDefault="004E19B2" w:rsidP="004E19B2">
      <w:pPr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C3015">
        <w:rPr>
          <w:sz w:val="28"/>
          <w:szCs w:val="28"/>
        </w:rPr>
        <w:t>Реализация задач осуществляется через различные виды вокальной деятельности, главными из которых является</w:t>
      </w:r>
      <w:r>
        <w:rPr>
          <w:sz w:val="28"/>
          <w:szCs w:val="28"/>
        </w:rPr>
        <w:t xml:space="preserve"> хоровое </w:t>
      </w:r>
      <w:r w:rsidRPr="001C3015">
        <w:rPr>
          <w:sz w:val="28"/>
          <w:szCs w:val="28"/>
        </w:rPr>
        <w:t>пение, слушание музыкальных произведе</w:t>
      </w:r>
      <w:r>
        <w:rPr>
          <w:sz w:val="28"/>
          <w:szCs w:val="28"/>
        </w:rPr>
        <w:t>ний, пластическое интонирование.</w:t>
      </w:r>
    </w:p>
    <w:p w:rsidR="009D144A" w:rsidRDefault="009D144A" w:rsidP="00FE077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1414C4">
        <w:rPr>
          <w:b/>
          <w:sz w:val="28"/>
        </w:rPr>
        <w:t>Ожидаемые результаты.</w:t>
      </w:r>
      <w:r>
        <w:rPr>
          <w:b/>
          <w:sz w:val="28"/>
          <w:szCs w:val="28"/>
        </w:rPr>
        <w:t xml:space="preserve">    </w:t>
      </w:r>
    </w:p>
    <w:p w:rsidR="004E19B2" w:rsidRPr="00C96E5F" w:rsidRDefault="004E19B2" w:rsidP="000C2744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4E19B2" w:rsidRPr="000C2FA8" w:rsidRDefault="004E19B2" w:rsidP="000C2744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4E19B2" w:rsidRPr="000C2FA8" w:rsidRDefault="004E19B2" w:rsidP="000C2744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4E19B2" w:rsidRPr="000C2FA8" w:rsidRDefault="004E19B2" w:rsidP="000C2744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4E19B2" w:rsidRDefault="004E19B2" w:rsidP="000C2744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4E19B2" w:rsidRPr="008F69FA" w:rsidRDefault="004E19B2" w:rsidP="000C2744">
      <w:pPr>
        <w:spacing w:line="276" w:lineRule="auto"/>
        <w:jc w:val="both"/>
        <w:rPr>
          <w:sz w:val="28"/>
          <w:szCs w:val="28"/>
        </w:rPr>
      </w:pPr>
      <w:r w:rsidRPr="00C96E5F">
        <w:rPr>
          <w:b/>
          <w:i/>
          <w:sz w:val="28"/>
          <w:szCs w:val="32"/>
        </w:rPr>
        <w:t>Метапредметные</w:t>
      </w:r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4E19B2" w:rsidRDefault="004E19B2" w:rsidP="000C2744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4E19B2" w:rsidRDefault="004E19B2" w:rsidP="000C2744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4E19B2" w:rsidRPr="00B63E76" w:rsidRDefault="004E19B2" w:rsidP="000C2744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4E19B2" w:rsidRPr="001C7963" w:rsidRDefault="004E19B2" w:rsidP="000C27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4E19B2" w:rsidRPr="001C7963" w:rsidRDefault="004E19B2" w:rsidP="000C2744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4E19B2" w:rsidRPr="00C96E5F" w:rsidRDefault="004E19B2" w:rsidP="000C2744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4E19B2" w:rsidRPr="00F24245" w:rsidRDefault="004E19B2" w:rsidP="000C2744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4E19B2" w:rsidRPr="00F24245" w:rsidRDefault="004E19B2" w:rsidP="000C2744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4E19B2" w:rsidRPr="000A7C25" w:rsidRDefault="004E19B2" w:rsidP="000C2744">
      <w:pPr>
        <w:spacing w:line="276" w:lineRule="auto"/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4E19B2" w:rsidRDefault="004E19B2" w:rsidP="000C27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специфику музыкального жанра – хоровая песня;</w:t>
      </w:r>
    </w:p>
    <w:p w:rsidR="004E19B2" w:rsidRDefault="004E19B2" w:rsidP="000C27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голоса.</w:t>
      </w:r>
    </w:p>
    <w:p w:rsidR="000C2744" w:rsidRDefault="000C2744" w:rsidP="000C2744">
      <w:pPr>
        <w:spacing w:line="276" w:lineRule="auto"/>
        <w:jc w:val="both"/>
        <w:rPr>
          <w:sz w:val="28"/>
          <w:szCs w:val="28"/>
        </w:rPr>
      </w:pPr>
    </w:p>
    <w:p w:rsidR="004E19B2" w:rsidRPr="000A7C25" w:rsidRDefault="004E19B2" w:rsidP="000C2744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4E19B2" w:rsidRPr="007C5C23" w:rsidRDefault="004E19B2" w:rsidP="000C2744">
      <w:pPr>
        <w:spacing w:line="276" w:lineRule="auto"/>
        <w:jc w:val="both"/>
        <w:rPr>
          <w:sz w:val="28"/>
          <w:szCs w:val="28"/>
        </w:rPr>
      </w:pPr>
      <w:r w:rsidRPr="007C5C23">
        <w:rPr>
          <w:sz w:val="28"/>
          <w:szCs w:val="28"/>
        </w:rPr>
        <w:t>- чисто интонировать;</w:t>
      </w:r>
    </w:p>
    <w:p w:rsidR="004E19B2" w:rsidRDefault="004E19B2" w:rsidP="000C2744">
      <w:pPr>
        <w:spacing w:line="276" w:lineRule="auto"/>
        <w:jc w:val="both"/>
        <w:rPr>
          <w:sz w:val="28"/>
        </w:rPr>
      </w:pPr>
      <w:r>
        <w:rPr>
          <w:b/>
          <w:sz w:val="28"/>
          <w:szCs w:val="28"/>
        </w:rPr>
        <w:lastRenderedPageBreak/>
        <w:t xml:space="preserve">- </w:t>
      </w:r>
      <w:r>
        <w:rPr>
          <w:sz w:val="28"/>
        </w:rPr>
        <w:t>петь слаженно в унисон;</w:t>
      </w:r>
    </w:p>
    <w:p w:rsidR="004E19B2" w:rsidRDefault="004E19B2" w:rsidP="000C2744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чистотой интонирования, дикцией и выразительностью исполнения;</w:t>
      </w:r>
    </w:p>
    <w:p w:rsidR="004E19B2" w:rsidRPr="00B16F6B" w:rsidRDefault="004E19B2" w:rsidP="00B16F6B">
      <w:pPr>
        <w:spacing w:line="276" w:lineRule="auto"/>
        <w:jc w:val="both"/>
        <w:rPr>
          <w:sz w:val="28"/>
        </w:rPr>
      </w:pPr>
      <w:r>
        <w:rPr>
          <w:sz w:val="28"/>
        </w:rPr>
        <w:t>- уметь различать песни по жанрам, проявлять испол</w:t>
      </w:r>
      <w:r w:rsidR="00B16F6B">
        <w:rPr>
          <w:sz w:val="28"/>
        </w:rPr>
        <w:t>нительское мастерство на сцене.</w:t>
      </w:r>
    </w:p>
    <w:p w:rsidR="00F24245" w:rsidRDefault="00F24245" w:rsidP="00FE0772">
      <w:pPr>
        <w:spacing w:line="276" w:lineRule="auto"/>
        <w:ind w:firstLine="709"/>
        <w:jc w:val="both"/>
        <w:rPr>
          <w:sz w:val="28"/>
          <w:szCs w:val="28"/>
        </w:rPr>
      </w:pPr>
      <w:r w:rsidRPr="00630EE9">
        <w:rPr>
          <w:b/>
          <w:sz w:val="28"/>
          <w:szCs w:val="28"/>
        </w:rPr>
        <w:t xml:space="preserve">Срок реализации программы: </w:t>
      </w:r>
      <w:r w:rsidR="00956ED8">
        <w:rPr>
          <w:b/>
          <w:sz w:val="28"/>
          <w:szCs w:val="28"/>
        </w:rPr>
        <w:t>1</w:t>
      </w:r>
      <w:r w:rsidRPr="009356ED">
        <w:rPr>
          <w:b/>
          <w:sz w:val="28"/>
          <w:szCs w:val="28"/>
        </w:rPr>
        <w:t xml:space="preserve"> год</w:t>
      </w:r>
      <w:r w:rsidR="00956ED8">
        <w:rPr>
          <w:sz w:val="28"/>
          <w:szCs w:val="28"/>
        </w:rPr>
        <w:t>, 36</w:t>
      </w:r>
      <w:r w:rsidRPr="00630EE9">
        <w:rPr>
          <w:sz w:val="28"/>
          <w:szCs w:val="28"/>
        </w:rPr>
        <w:t xml:space="preserve"> учебных недель (36 учебных недель в год). </w:t>
      </w:r>
    </w:p>
    <w:p w:rsidR="00F24245" w:rsidRPr="00630EE9" w:rsidRDefault="00F24245" w:rsidP="00FE0772">
      <w:pPr>
        <w:spacing w:line="276" w:lineRule="auto"/>
        <w:jc w:val="both"/>
        <w:rPr>
          <w:b/>
          <w:sz w:val="28"/>
          <w:szCs w:val="28"/>
        </w:rPr>
      </w:pPr>
      <w:r w:rsidRPr="00630EE9">
        <w:rPr>
          <w:b/>
          <w:sz w:val="28"/>
          <w:szCs w:val="28"/>
        </w:rPr>
        <w:t xml:space="preserve">          Условия реализации программы.</w:t>
      </w:r>
    </w:p>
    <w:p w:rsidR="007E60F4" w:rsidRPr="000C2744" w:rsidRDefault="00F24245" w:rsidP="00FE0772">
      <w:pPr>
        <w:spacing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 xml:space="preserve"> Обучаться по данной программе могут все желающие дети</w:t>
      </w:r>
      <w:r w:rsidR="000C2744">
        <w:rPr>
          <w:sz w:val="28"/>
          <w:szCs w:val="28"/>
        </w:rPr>
        <w:t xml:space="preserve"> 6-7 лет. Всего в объединении 3</w:t>
      </w:r>
      <w:r w:rsidR="00630EE9" w:rsidRPr="00630EE9">
        <w:rPr>
          <w:sz w:val="28"/>
          <w:szCs w:val="28"/>
        </w:rPr>
        <w:t xml:space="preserve"> групп</w:t>
      </w:r>
      <w:r w:rsidR="003737A2">
        <w:rPr>
          <w:sz w:val="28"/>
          <w:szCs w:val="28"/>
        </w:rPr>
        <w:t>ы</w:t>
      </w:r>
      <w:r w:rsidR="00630EE9" w:rsidRPr="00630EE9">
        <w:rPr>
          <w:sz w:val="28"/>
          <w:szCs w:val="28"/>
        </w:rPr>
        <w:t xml:space="preserve"> обучающихся. Группы №1, </w:t>
      </w:r>
      <w:r w:rsidRPr="00630EE9">
        <w:rPr>
          <w:sz w:val="28"/>
          <w:szCs w:val="28"/>
        </w:rPr>
        <w:t>№2</w:t>
      </w:r>
      <w:r w:rsidR="000C2744">
        <w:rPr>
          <w:sz w:val="28"/>
          <w:szCs w:val="28"/>
        </w:rPr>
        <w:t>, №3 первого</w:t>
      </w:r>
      <w:r w:rsidR="003737A2">
        <w:rPr>
          <w:sz w:val="28"/>
          <w:szCs w:val="28"/>
        </w:rPr>
        <w:t xml:space="preserve"> года обучения занимаются 1</w:t>
      </w:r>
      <w:r w:rsidRPr="00630EE9">
        <w:rPr>
          <w:sz w:val="28"/>
          <w:szCs w:val="28"/>
        </w:rPr>
        <w:t xml:space="preserve"> раз</w:t>
      </w:r>
      <w:r w:rsidR="003737A2">
        <w:rPr>
          <w:sz w:val="28"/>
          <w:szCs w:val="28"/>
        </w:rPr>
        <w:t xml:space="preserve"> в неделю по 3 часа</w:t>
      </w:r>
      <w:r w:rsidRPr="00630EE9">
        <w:rPr>
          <w:sz w:val="28"/>
          <w:szCs w:val="28"/>
        </w:rPr>
        <w:t xml:space="preserve">. </w:t>
      </w:r>
    </w:p>
    <w:p w:rsidR="00F24245" w:rsidRPr="00630EE9" w:rsidRDefault="00EB76BD" w:rsidP="00FE0772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24245" w:rsidRPr="00630EE9">
        <w:rPr>
          <w:b/>
          <w:sz w:val="28"/>
          <w:szCs w:val="28"/>
        </w:rPr>
        <w:t>Формы организации занятий:</w:t>
      </w:r>
    </w:p>
    <w:p w:rsidR="00F24245" w:rsidRPr="00630EE9" w:rsidRDefault="00F24245" w:rsidP="00FE0772">
      <w:pPr>
        <w:pStyle w:val="a8"/>
        <w:spacing w:after="0"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>- позна</w:t>
      </w:r>
      <w:r w:rsidR="001268E8">
        <w:rPr>
          <w:sz w:val="28"/>
          <w:szCs w:val="28"/>
        </w:rPr>
        <w:t>вательная деятельность (лекции,</w:t>
      </w:r>
      <w:r w:rsidR="007E60F4" w:rsidRPr="007E60F4">
        <w:rPr>
          <w:color w:val="FF0000"/>
          <w:sz w:val="28"/>
          <w:szCs w:val="28"/>
        </w:rPr>
        <w:t xml:space="preserve"> </w:t>
      </w:r>
      <w:r w:rsidR="007E60F4" w:rsidRPr="007E60F4">
        <w:rPr>
          <w:sz w:val="28"/>
          <w:szCs w:val="28"/>
        </w:rPr>
        <w:t>познавательные игры,</w:t>
      </w:r>
      <w:r w:rsidR="007E60F4" w:rsidRPr="00012B09">
        <w:rPr>
          <w:color w:val="FF0000"/>
          <w:sz w:val="28"/>
          <w:szCs w:val="28"/>
        </w:rPr>
        <w:t xml:space="preserve"> </w:t>
      </w:r>
      <w:r w:rsidRPr="00630EE9">
        <w:rPr>
          <w:sz w:val="28"/>
          <w:szCs w:val="28"/>
        </w:rPr>
        <w:t>экскурсии, викторины</w:t>
      </w:r>
      <w:r w:rsidR="001268E8">
        <w:rPr>
          <w:sz w:val="28"/>
          <w:szCs w:val="28"/>
        </w:rPr>
        <w:t xml:space="preserve"> </w:t>
      </w:r>
      <w:r w:rsidRPr="00630EE9">
        <w:rPr>
          <w:sz w:val="28"/>
          <w:szCs w:val="28"/>
        </w:rPr>
        <w:t>и т. д.);</w:t>
      </w:r>
    </w:p>
    <w:p w:rsidR="00F24245" w:rsidRPr="00630EE9" w:rsidRDefault="00F24245" w:rsidP="00FE0772">
      <w:pPr>
        <w:spacing w:line="276" w:lineRule="auto"/>
        <w:jc w:val="both"/>
        <w:rPr>
          <w:sz w:val="28"/>
          <w:szCs w:val="28"/>
        </w:rPr>
      </w:pPr>
      <w:r w:rsidRPr="00630EE9">
        <w:rPr>
          <w:sz w:val="28"/>
          <w:szCs w:val="28"/>
        </w:rPr>
        <w:t>- ценностно-ориентированная деятельност</w:t>
      </w:r>
      <w:r w:rsidR="000C2744">
        <w:rPr>
          <w:sz w:val="28"/>
          <w:szCs w:val="28"/>
        </w:rPr>
        <w:t xml:space="preserve">ь (беседы, </w:t>
      </w:r>
      <w:r w:rsidR="001268E8">
        <w:rPr>
          <w:sz w:val="28"/>
          <w:szCs w:val="28"/>
        </w:rPr>
        <w:t>комбинированные, практические занятия</w:t>
      </w:r>
      <w:r w:rsidR="00AB288F">
        <w:rPr>
          <w:sz w:val="28"/>
          <w:szCs w:val="28"/>
        </w:rPr>
        <w:t>, концерты, конкурсы</w:t>
      </w:r>
      <w:r w:rsidRPr="00630EE9">
        <w:rPr>
          <w:sz w:val="28"/>
          <w:szCs w:val="28"/>
        </w:rPr>
        <w:t xml:space="preserve"> и т. д.);</w:t>
      </w:r>
    </w:p>
    <w:p w:rsidR="00F24245" w:rsidRPr="00630EE9" w:rsidRDefault="000C2744" w:rsidP="00FE077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общение (утренники,</w:t>
      </w:r>
      <w:r w:rsidR="00F24245" w:rsidRPr="00630EE9">
        <w:rPr>
          <w:sz w:val="28"/>
          <w:szCs w:val="28"/>
        </w:rPr>
        <w:t xml:space="preserve"> </w:t>
      </w:r>
      <w:r w:rsidR="007E60F4">
        <w:rPr>
          <w:sz w:val="28"/>
          <w:szCs w:val="28"/>
        </w:rPr>
        <w:t xml:space="preserve">тематические музыкальные вечера </w:t>
      </w:r>
      <w:r w:rsidR="00F24245" w:rsidRPr="00630EE9">
        <w:rPr>
          <w:sz w:val="28"/>
          <w:szCs w:val="28"/>
        </w:rPr>
        <w:t>и т. д.);</w:t>
      </w:r>
    </w:p>
    <w:p w:rsidR="00574C3B" w:rsidRDefault="00F24245" w:rsidP="00FE0772">
      <w:pPr>
        <w:spacing w:line="276" w:lineRule="auto"/>
        <w:jc w:val="both"/>
        <w:rPr>
          <w:sz w:val="28"/>
          <w:szCs w:val="32"/>
        </w:rPr>
      </w:pPr>
      <w:r w:rsidRPr="00630EE9">
        <w:rPr>
          <w:sz w:val="28"/>
          <w:szCs w:val="32"/>
        </w:rPr>
        <w:t>- общественная деятельность (встречи с интересными людьми, трудовые десанты и</w:t>
      </w:r>
    </w:p>
    <w:p w:rsidR="001D7B1E" w:rsidRPr="00387908" w:rsidRDefault="00387908" w:rsidP="0038790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т. д.).</w:t>
      </w:r>
    </w:p>
    <w:p w:rsidR="00387908" w:rsidRPr="009A2247" w:rsidRDefault="00387908" w:rsidP="00387908">
      <w:pPr>
        <w:pStyle w:val="af2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1D7B1E">
        <w:rPr>
          <w:color w:val="000000"/>
          <w:sz w:val="28"/>
          <w:szCs w:val="28"/>
        </w:rPr>
        <w:t>Музыкальную основу программы составляют произведения современных композиторов и исполнителей, разнообразные детские песни. Песенный материал играет смысловую роль в освоении содержания программы. Выбор репертуара осуществляется с учетом возрастных особенностей, основываясь на принципах доступности, необходимости и художественной выразительности</w:t>
      </w:r>
      <w:r w:rsidRPr="001D7B1E">
        <w:rPr>
          <w:rFonts w:ascii="Calibri" w:hAnsi="Calibri"/>
          <w:color w:val="000000"/>
          <w:sz w:val="28"/>
          <w:szCs w:val="28"/>
        </w:rPr>
        <w:t>.</w:t>
      </w:r>
    </w:p>
    <w:p w:rsidR="001D7B1E" w:rsidRPr="001D7B1E" w:rsidRDefault="001D7B1E" w:rsidP="001D7B1E">
      <w:pPr>
        <w:pStyle w:val="af2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AB288F" w:rsidRPr="00AB288F" w:rsidRDefault="00AB288F" w:rsidP="005A1A66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AB288F">
        <w:rPr>
          <w:b/>
          <w:sz w:val="28"/>
          <w:szCs w:val="28"/>
        </w:rPr>
        <w:t>2. Календарный учебный график</w:t>
      </w:r>
    </w:p>
    <w:p w:rsidR="00AB288F" w:rsidRPr="00AB288F" w:rsidRDefault="001D7B1E" w:rsidP="00FE0772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64227">
        <w:rPr>
          <w:b/>
          <w:sz w:val="28"/>
          <w:szCs w:val="28"/>
        </w:rPr>
        <w:t xml:space="preserve">Начало учебного года  </w:t>
      </w:r>
      <w:r w:rsidR="00164227" w:rsidRPr="00AB288F">
        <w:rPr>
          <w:b/>
          <w:sz w:val="28"/>
          <w:szCs w:val="28"/>
        </w:rPr>
        <w:t>–</w:t>
      </w:r>
      <w:r w:rsidR="00164227">
        <w:rPr>
          <w:b/>
          <w:sz w:val="28"/>
          <w:szCs w:val="28"/>
        </w:rPr>
        <w:t xml:space="preserve"> </w:t>
      </w:r>
      <w:r w:rsidR="00AB288F" w:rsidRPr="00AB288F">
        <w:rPr>
          <w:b/>
          <w:sz w:val="28"/>
          <w:szCs w:val="28"/>
        </w:rPr>
        <w:t xml:space="preserve"> </w:t>
      </w:r>
      <w:r w:rsidR="00AB288F" w:rsidRPr="00AB288F">
        <w:rPr>
          <w:sz w:val="28"/>
          <w:szCs w:val="28"/>
        </w:rPr>
        <w:t>1 сентября.</w:t>
      </w:r>
    </w:p>
    <w:p w:rsidR="00347BA8" w:rsidRPr="00EB76BD" w:rsidRDefault="00AB288F" w:rsidP="00B16F6B">
      <w:pPr>
        <w:spacing w:line="276" w:lineRule="auto"/>
        <w:ind w:firstLine="709"/>
        <w:jc w:val="both"/>
        <w:rPr>
          <w:sz w:val="28"/>
          <w:szCs w:val="28"/>
        </w:rPr>
      </w:pPr>
      <w:r w:rsidRPr="00AB288F">
        <w:rPr>
          <w:b/>
          <w:sz w:val="28"/>
          <w:szCs w:val="28"/>
        </w:rPr>
        <w:t xml:space="preserve">Окончание учебного года – </w:t>
      </w:r>
      <w:r w:rsidRPr="00AB288F">
        <w:rPr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1"/>
        <w:gridCol w:w="2046"/>
        <w:gridCol w:w="1559"/>
        <w:gridCol w:w="1418"/>
        <w:gridCol w:w="1417"/>
        <w:gridCol w:w="2268"/>
      </w:tblGrid>
      <w:tr w:rsidR="00AB288F" w:rsidRPr="00AB288F" w:rsidTr="001A3D68">
        <w:tc>
          <w:tcPr>
            <w:tcW w:w="1181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группы</w:t>
            </w:r>
          </w:p>
        </w:tc>
        <w:tc>
          <w:tcPr>
            <w:tcW w:w="2046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559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Кол-во учебных дней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Объем учебных часов</w:t>
            </w:r>
          </w:p>
        </w:tc>
        <w:tc>
          <w:tcPr>
            <w:tcW w:w="2268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B288F">
              <w:rPr>
                <w:rFonts w:eastAsia="Calibri"/>
                <w:b/>
                <w:sz w:val="28"/>
                <w:szCs w:val="28"/>
              </w:rPr>
              <w:t>Режим работы</w:t>
            </w:r>
          </w:p>
        </w:tc>
      </w:tr>
      <w:tr w:rsidR="00AB288F" w:rsidRPr="00AB288F" w:rsidTr="001A3D68">
        <w:tc>
          <w:tcPr>
            <w:tcW w:w="1181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:rsidR="00AB288F" w:rsidRPr="00AB288F" w:rsidRDefault="00426E4E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268" w:type="dxa"/>
            <w:shd w:val="clear" w:color="auto" w:fill="auto"/>
          </w:tcPr>
          <w:p w:rsidR="00AB288F" w:rsidRPr="00AB288F" w:rsidRDefault="007E60F4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B288F"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="00AB288F"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="00AB288F"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AB288F" w:rsidRPr="00AB288F" w:rsidTr="001A3D68">
        <w:tc>
          <w:tcPr>
            <w:tcW w:w="1181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2</w:t>
            </w:r>
          </w:p>
        </w:tc>
        <w:tc>
          <w:tcPr>
            <w:tcW w:w="2046" w:type="dxa"/>
            <w:shd w:val="clear" w:color="auto" w:fill="auto"/>
          </w:tcPr>
          <w:p w:rsidR="00AB288F" w:rsidRPr="00AB288F" w:rsidRDefault="00426E4E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268" w:type="dxa"/>
            <w:shd w:val="clear" w:color="auto" w:fill="auto"/>
          </w:tcPr>
          <w:p w:rsidR="00AB288F" w:rsidRPr="00AB288F" w:rsidRDefault="007E60F4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  <w:tr w:rsidR="00AB288F" w:rsidRPr="00AB288F" w:rsidTr="001A3D68">
        <w:tc>
          <w:tcPr>
            <w:tcW w:w="1181" w:type="dxa"/>
            <w:shd w:val="clear" w:color="auto" w:fill="auto"/>
          </w:tcPr>
          <w:p w:rsidR="00AB288F" w:rsidRPr="00AB288F" w:rsidRDefault="00AB288F" w:rsidP="00FE0772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AB288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046" w:type="dxa"/>
            <w:shd w:val="clear" w:color="auto" w:fill="auto"/>
          </w:tcPr>
          <w:p w:rsidR="00AB288F" w:rsidRPr="00AB288F" w:rsidRDefault="00426E4E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AB288F" w:rsidRPr="00AB288F" w:rsidRDefault="00257EAE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AB288F" w:rsidRPr="00AB288F" w:rsidRDefault="00AB288F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AB288F">
              <w:rPr>
                <w:sz w:val="28"/>
                <w:szCs w:val="28"/>
              </w:rPr>
              <w:t>108</w:t>
            </w:r>
          </w:p>
        </w:tc>
        <w:tc>
          <w:tcPr>
            <w:tcW w:w="2268" w:type="dxa"/>
            <w:shd w:val="clear" w:color="auto" w:fill="auto"/>
          </w:tcPr>
          <w:p w:rsidR="00AB288F" w:rsidRPr="00AB288F" w:rsidRDefault="007E60F4" w:rsidP="00FE0772">
            <w:pPr>
              <w:pStyle w:val="af2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B288F">
              <w:rPr>
                <w:sz w:val="28"/>
                <w:szCs w:val="28"/>
              </w:rPr>
              <w:t xml:space="preserve"> ра</w:t>
            </w:r>
            <w:r w:rsidR="0082777A">
              <w:rPr>
                <w:sz w:val="28"/>
                <w:szCs w:val="28"/>
              </w:rPr>
              <w:t>з</w:t>
            </w:r>
            <w:r w:rsidRPr="00AB288F">
              <w:rPr>
                <w:sz w:val="28"/>
                <w:szCs w:val="28"/>
              </w:rPr>
              <w:t xml:space="preserve"> в неделю по</w:t>
            </w:r>
            <w:r w:rsidR="001A3D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AB28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часа</w:t>
            </w:r>
          </w:p>
        </w:tc>
      </w:tr>
    </w:tbl>
    <w:p w:rsidR="00347BA8" w:rsidRDefault="00347BA8" w:rsidP="00B16F6B">
      <w:pPr>
        <w:spacing w:before="120" w:after="120" w:line="276" w:lineRule="auto"/>
        <w:contextualSpacing/>
        <w:rPr>
          <w:b/>
          <w:sz w:val="28"/>
          <w:szCs w:val="28"/>
        </w:rPr>
      </w:pPr>
    </w:p>
    <w:p w:rsidR="00813D39" w:rsidRDefault="00813D39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5330B3" w:rsidRDefault="005330B3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AB288F" w:rsidRDefault="00AB288F" w:rsidP="00AB288F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Учебный план</w:t>
      </w:r>
    </w:p>
    <w:p w:rsidR="00387908" w:rsidRDefault="00387908" w:rsidP="0038790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(первый год обучения)</w:t>
      </w:r>
    </w:p>
    <w:p w:rsidR="00347BA8" w:rsidRPr="00FE0772" w:rsidRDefault="00347BA8" w:rsidP="0038790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FE0772" w:rsidRPr="00B54233" w:rsidTr="001F2EF7">
        <w:trPr>
          <w:trHeight w:val="346"/>
        </w:trPr>
        <w:tc>
          <w:tcPr>
            <w:tcW w:w="895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FE0772" w:rsidRPr="00B54233" w:rsidTr="001F2EF7">
        <w:trPr>
          <w:trHeight w:val="307"/>
        </w:trPr>
        <w:tc>
          <w:tcPr>
            <w:tcW w:w="895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FE0772" w:rsidRPr="00B54233" w:rsidRDefault="00FE0772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FE0772" w:rsidRPr="0029326A" w:rsidTr="001F2EF7"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473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E0772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</w:tr>
      <w:tr w:rsidR="00FE0772" w:rsidRPr="0029326A" w:rsidTr="004A1F50">
        <w:trPr>
          <w:trHeight w:val="359"/>
        </w:trPr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FE0772" w:rsidRPr="00387908" w:rsidRDefault="00387908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87908"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FE0772" w:rsidRDefault="00292C0C" w:rsidP="004A1F50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FE0772" w:rsidRDefault="00387908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31578"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DA2A7C" w:rsidTr="001F2EF7">
        <w:tc>
          <w:tcPr>
            <w:tcW w:w="895" w:type="dxa"/>
          </w:tcPr>
          <w:p w:rsidR="004A1F50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4A1F50" w:rsidRPr="00387908" w:rsidRDefault="00387908" w:rsidP="00207AF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87908">
              <w:rPr>
                <w:sz w:val="28"/>
                <w:szCs w:val="28"/>
              </w:rPr>
              <w:t>Певческая установка. Дыхание.</w:t>
            </w:r>
          </w:p>
        </w:tc>
        <w:tc>
          <w:tcPr>
            <w:tcW w:w="1473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4A1F50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360E45" w:rsidRPr="00DA2A7C" w:rsidTr="001F2EF7">
        <w:tc>
          <w:tcPr>
            <w:tcW w:w="895" w:type="dxa"/>
          </w:tcPr>
          <w:p w:rsidR="00360E45" w:rsidRDefault="00360E45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360E45" w:rsidRPr="00070403" w:rsidRDefault="00ED377A" w:rsidP="001F2E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31578">
              <w:rPr>
                <w:sz w:val="28"/>
                <w:szCs w:val="28"/>
              </w:rPr>
              <w:t>Распевание.</w:t>
            </w:r>
          </w:p>
        </w:tc>
        <w:tc>
          <w:tcPr>
            <w:tcW w:w="1473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360E45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FE0772" w:rsidRPr="00DA2A7C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FE0772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E0772" w:rsidRPr="003351D9" w:rsidRDefault="00FE0772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ED377A" w:rsidP="00ED377A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31578">
              <w:rPr>
                <w:sz w:val="28"/>
                <w:szCs w:val="28"/>
              </w:rPr>
              <w:t xml:space="preserve">Дикция. 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F11C00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ED377A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29326A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ED377A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31578">
              <w:rPr>
                <w:sz w:val="28"/>
                <w:szCs w:val="28"/>
              </w:rPr>
              <w:t>Сценическая культура</w:t>
            </w:r>
            <w:r>
              <w:rPr>
                <w:sz w:val="28"/>
                <w:szCs w:val="28"/>
              </w:rPr>
              <w:t xml:space="preserve"> вокалиста.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FE0772" w:rsidRPr="00DA2A7C" w:rsidTr="001F2EF7">
        <w:tc>
          <w:tcPr>
            <w:tcW w:w="895" w:type="dxa"/>
          </w:tcPr>
          <w:p w:rsidR="00FE0772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  <w:r w:rsidR="00FE077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FE0772" w:rsidRPr="003351D9" w:rsidRDefault="00A51B44" w:rsidP="00207AF5">
            <w:pPr>
              <w:tabs>
                <w:tab w:val="left" w:pos="2943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Основы музыкальной</w:t>
            </w:r>
            <w:r w:rsidR="00ED377A" w:rsidRPr="00831578">
              <w:rPr>
                <w:sz w:val="28"/>
                <w:szCs w:val="28"/>
              </w:rPr>
              <w:t xml:space="preserve"> грамоты.</w:t>
            </w:r>
          </w:p>
        </w:tc>
        <w:tc>
          <w:tcPr>
            <w:tcW w:w="1473" w:type="dxa"/>
          </w:tcPr>
          <w:p w:rsidR="00FE0772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E0772" w:rsidRPr="003351D9" w:rsidRDefault="0082777A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E0772" w:rsidRPr="003351D9" w:rsidRDefault="0082777A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</w:tr>
      <w:tr w:rsidR="004A1F50" w:rsidRPr="00DA2A7C" w:rsidTr="001F2EF7">
        <w:tc>
          <w:tcPr>
            <w:tcW w:w="895" w:type="dxa"/>
          </w:tcPr>
          <w:p w:rsidR="004A1F50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11.</w:t>
            </w:r>
          </w:p>
        </w:tc>
        <w:tc>
          <w:tcPr>
            <w:tcW w:w="4466" w:type="dxa"/>
          </w:tcPr>
          <w:p w:rsidR="004A1F50" w:rsidRPr="003351D9" w:rsidRDefault="00ED377A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31578">
              <w:rPr>
                <w:sz w:val="28"/>
                <w:szCs w:val="28"/>
              </w:rPr>
              <w:t>Вокально-хоровая работа</w:t>
            </w:r>
            <w:r w:rsidRPr="0083157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150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4A1F50" w:rsidRPr="00DA2A7C" w:rsidTr="001F2EF7">
        <w:tc>
          <w:tcPr>
            <w:tcW w:w="895" w:type="dxa"/>
          </w:tcPr>
          <w:p w:rsidR="004A1F50" w:rsidRDefault="004A1F50" w:rsidP="001F2EF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12.</w:t>
            </w:r>
          </w:p>
        </w:tc>
        <w:tc>
          <w:tcPr>
            <w:tcW w:w="4466" w:type="dxa"/>
          </w:tcPr>
          <w:p w:rsidR="004A1F50" w:rsidRPr="003351D9" w:rsidRDefault="004A1F50" w:rsidP="001F2EF7">
            <w:pPr>
              <w:tabs>
                <w:tab w:val="left" w:pos="2943"/>
              </w:tabs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</w:tr>
      <w:tr w:rsidR="004A1F50" w:rsidRPr="009578F1" w:rsidTr="001F2EF7">
        <w:trPr>
          <w:trHeight w:val="623"/>
        </w:trPr>
        <w:tc>
          <w:tcPr>
            <w:tcW w:w="895" w:type="dxa"/>
          </w:tcPr>
          <w:p w:rsidR="004A1F50" w:rsidRPr="00DA2A7C" w:rsidRDefault="004A1F50" w:rsidP="001F2EF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4A1F50" w:rsidRPr="003351D9" w:rsidRDefault="004A1F50" w:rsidP="001F2EF7">
            <w:pPr>
              <w:spacing w:line="276" w:lineRule="auto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4A1F50" w:rsidRPr="003351D9" w:rsidRDefault="004A1F50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351D9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20" w:type="dxa"/>
          </w:tcPr>
          <w:p w:rsidR="004A1F50" w:rsidRPr="003351D9" w:rsidRDefault="00292C0C" w:rsidP="001F2E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</w:t>
            </w:r>
          </w:p>
        </w:tc>
      </w:tr>
    </w:tbl>
    <w:p w:rsidR="001D7B1E" w:rsidRDefault="001D7B1E" w:rsidP="00B16F6B">
      <w:pPr>
        <w:spacing w:line="276" w:lineRule="auto"/>
        <w:rPr>
          <w:b/>
          <w:sz w:val="28"/>
          <w:szCs w:val="28"/>
        </w:rPr>
      </w:pPr>
    </w:p>
    <w:p w:rsidR="0054491B" w:rsidRDefault="0054491B" w:rsidP="00EB76B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</w:t>
      </w:r>
      <w:r w:rsidR="00EB76BD">
        <w:rPr>
          <w:b/>
          <w:bCs/>
          <w:sz w:val="28"/>
          <w:szCs w:val="28"/>
        </w:rPr>
        <w:t>раммы</w:t>
      </w:r>
    </w:p>
    <w:p w:rsidR="0054491B" w:rsidRPr="0066522E" w:rsidRDefault="0054491B" w:rsidP="003351D9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66522E">
        <w:rPr>
          <w:b/>
          <w:bCs/>
          <w:i/>
          <w:sz w:val="28"/>
          <w:szCs w:val="28"/>
        </w:rPr>
        <w:t>Первый год обучения.</w:t>
      </w:r>
    </w:p>
    <w:p w:rsidR="0054491B" w:rsidRDefault="0054491B" w:rsidP="00ED377A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>1. Вводное занятие.</w:t>
      </w:r>
    </w:p>
    <w:p w:rsidR="0054491B" w:rsidRDefault="0054491B" w:rsidP="00ED377A">
      <w:pPr>
        <w:spacing w:line="276" w:lineRule="auto"/>
        <w:jc w:val="both"/>
        <w:rPr>
          <w:sz w:val="28"/>
          <w:szCs w:val="28"/>
        </w:rPr>
      </w:pPr>
      <w:r w:rsidRPr="006A0E0F">
        <w:rPr>
          <w:sz w:val="28"/>
          <w:szCs w:val="28"/>
        </w:rPr>
        <w:t xml:space="preserve">Цели и задачи </w:t>
      </w:r>
      <w:r w:rsidR="005330B3" w:rsidRPr="005330B3">
        <w:rPr>
          <w:sz w:val="28"/>
          <w:szCs w:val="28"/>
        </w:rPr>
        <w:t>работы детского объединения</w:t>
      </w:r>
      <w:r w:rsidRPr="006A0E0F">
        <w:rPr>
          <w:sz w:val="28"/>
          <w:szCs w:val="28"/>
        </w:rPr>
        <w:t xml:space="preserve">, содержание работы. Инструктаж по технике безопасности. </w:t>
      </w:r>
      <w:r w:rsidR="009E421B" w:rsidRPr="009C1774">
        <w:rPr>
          <w:sz w:val="28"/>
          <w:szCs w:val="28"/>
        </w:rPr>
        <w:t>Диагностические занятия –</w:t>
      </w:r>
      <w:r w:rsidR="009E421B">
        <w:rPr>
          <w:sz w:val="28"/>
          <w:szCs w:val="28"/>
        </w:rPr>
        <w:t xml:space="preserve"> знакомство с детьми, изучение способности к пению.</w:t>
      </w:r>
      <w:r w:rsidR="001664F8" w:rsidRPr="001664F8">
        <w:rPr>
          <w:sz w:val="28"/>
          <w:szCs w:val="28"/>
        </w:rPr>
        <w:t xml:space="preserve"> </w:t>
      </w:r>
      <w:r w:rsidR="001664F8" w:rsidRPr="00070403">
        <w:rPr>
          <w:sz w:val="28"/>
          <w:szCs w:val="28"/>
        </w:rPr>
        <w:t>Прослушивание детских голосов.</w:t>
      </w:r>
    </w:p>
    <w:p w:rsidR="0054491B" w:rsidRDefault="0054491B" w:rsidP="00ED377A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2. </w:t>
      </w:r>
      <w:r w:rsidRPr="0054491B">
        <w:rPr>
          <w:b/>
          <w:sz w:val="28"/>
          <w:szCs w:val="28"/>
        </w:rPr>
        <w:t>Гигиена певческого голоса.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Беседа «Особенности детского голоса</w:t>
      </w:r>
      <w:r w:rsidRPr="001C5385">
        <w:rPr>
          <w:sz w:val="28"/>
          <w:szCs w:val="28"/>
        </w:rPr>
        <w:t xml:space="preserve">». </w:t>
      </w:r>
    </w:p>
    <w:p w:rsidR="00ED377A" w:rsidRPr="001C5385" w:rsidRDefault="00ED377A" w:rsidP="00ED377A">
      <w:pPr>
        <w:spacing w:line="276" w:lineRule="auto"/>
        <w:jc w:val="both"/>
        <w:rPr>
          <w:sz w:val="28"/>
          <w:szCs w:val="28"/>
        </w:rPr>
      </w:pPr>
      <w:r w:rsidRPr="001C5385">
        <w:rPr>
          <w:sz w:val="28"/>
          <w:szCs w:val="28"/>
        </w:rPr>
        <w:t xml:space="preserve">Важность прослушивания хоровой музыки и чистого пения для гигиены певческого голоса. 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>Пение учебно-тренировочного материала,</w:t>
      </w:r>
      <w:r>
        <w:rPr>
          <w:sz w:val="28"/>
          <w:szCs w:val="28"/>
        </w:rPr>
        <w:t xml:space="preserve"> направленного на</w:t>
      </w:r>
      <w:r w:rsidRPr="002B54C2">
        <w:rPr>
          <w:sz w:val="28"/>
          <w:szCs w:val="28"/>
        </w:rPr>
        <w:t xml:space="preserve"> </w:t>
      </w:r>
      <w:r w:rsidRPr="009C1774">
        <w:rPr>
          <w:sz w:val="28"/>
          <w:szCs w:val="28"/>
        </w:rPr>
        <w:t>разные группы мышц при пении</w:t>
      </w:r>
      <w:r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ьно-хоровая работа над песней.</w:t>
      </w:r>
    </w:p>
    <w:p w:rsidR="00ED377A" w:rsidRPr="00ED377A" w:rsidRDefault="00ED377A" w:rsidP="00ED377A">
      <w:pPr>
        <w:spacing w:line="276" w:lineRule="auto"/>
        <w:jc w:val="both"/>
        <w:rPr>
          <w:b/>
          <w:sz w:val="28"/>
          <w:szCs w:val="28"/>
        </w:rPr>
      </w:pPr>
      <w:r w:rsidRPr="00ED377A">
        <w:rPr>
          <w:b/>
          <w:sz w:val="28"/>
          <w:szCs w:val="28"/>
        </w:rPr>
        <w:t>3.</w:t>
      </w:r>
      <w:r w:rsidR="00347BA8">
        <w:rPr>
          <w:b/>
          <w:sz w:val="28"/>
          <w:szCs w:val="28"/>
        </w:rPr>
        <w:t xml:space="preserve"> </w:t>
      </w:r>
      <w:r w:rsidRPr="00ED377A">
        <w:rPr>
          <w:b/>
          <w:sz w:val="28"/>
          <w:szCs w:val="28"/>
        </w:rPr>
        <w:t xml:space="preserve">Звуковедение. </w:t>
      </w:r>
    </w:p>
    <w:p w:rsidR="00ED377A" w:rsidRPr="001C5385" w:rsidRDefault="00ED377A" w:rsidP="00ED377A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Беседа «</w:t>
      </w:r>
      <w:r w:rsidRPr="001C5385">
        <w:rPr>
          <w:sz w:val="28"/>
          <w:szCs w:val="28"/>
        </w:rPr>
        <w:t xml:space="preserve">Роль и место </w:t>
      </w:r>
      <w:r>
        <w:rPr>
          <w:sz w:val="28"/>
          <w:szCs w:val="28"/>
        </w:rPr>
        <w:t>хорового искусства».</w:t>
      </w:r>
    </w:p>
    <w:p w:rsidR="00ED377A" w:rsidRDefault="00ED377A" w:rsidP="00ED377A">
      <w:pPr>
        <w:spacing w:line="276" w:lineRule="auto"/>
        <w:jc w:val="both"/>
        <w:rPr>
          <w:b/>
          <w:i/>
          <w:sz w:val="28"/>
          <w:szCs w:val="28"/>
        </w:rPr>
      </w:pPr>
      <w:r w:rsidRPr="009C1774">
        <w:rPr>
          <w:sz w:val="28"/>
          <w:szCs w:val="28"/>
        </w:rPr>
        <w:t>Голосообразование – рождение звука. Вибрация и дыхание – основа рождения звука.</w:t>
      </w:r>
    </w:p>
    <w:p w:rsidR="00ED377A" w:rsidRPr="00AC7A41" w:rsidRDefault="00ED377A" w:rsidP="00ED377A">
      <w:pPr>
        <w:spacing w:line="276" w:lineRule="auto"/>
        <w:jc w:val="both"/>
        <w:rPr>
          <w:b/>
          <w:i/>
          <w:sz w:val="28"/>
          <w:szCs w:val="28"/>
        </w:rPr>
      </w:pPr>
      <w:r w:rsidRPr="009C1774">
        <w:rPr>
          <w:sz w:val="28"/>
          <w:szCs w:val="28"/>
        </w:rPr>
        <w:t>Коорд</w:t>
      </w:r>
      <w:r>
        <w:rPr>
          <w:sz w:val="28"/>
          <w:szCs w:val="28"/>
        </w:rPr>
        <w:t xml:space="preserve">инационно-тренировочные занятия. 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ьно-хоровая работа над песней.</w:t>
      </w:r>
    </w:p>
    <w:p w:rsidR="00347BA8" w:rsidRPr="00A51B44" w:rsidRDefault="00A51B44" w:rsidP="00A51B44">
      <w:pPr>
        <w:spacing w:line="276" w:lineRule="auto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Викторина «Угадай мелодию».</w:t>
      </w:r>
    </w:p>
    <w:p w:rsidR="00ED377A" w:rsidRPr="00ED377A" w:rsidRDefault="0054491B" w:rsidP="00ED377A">
      <w:pPr>
        <w:spacing w:line="276" w:lineRule="auto"/>
        <w:jc w:val="both"/>
        <w:rPr>
          <w:sz w:val="28"/>
          <w:szCs w:val="28"/>
        </w:rPr>
      </w:pPr>
      <w:r w:rsidRPr="0054491B">
        <w:rPr>
          <w:b/>
          <w:sz w:val="28"/>
          <w:szCs w:val="28"/>
        </w:rPr>
        <w:t>4. Певческая установка. Дыхание.</w:t>
      </w:r>
      <w:r w:rsidR="00ED377A" w:rsidRPr="00ED377A">
        <w:rPr>
          <w:b/>
          <w:sz w:val="28"/>
          <w:szCs w:val="28"/>
          <w:u w:val="single"/>
        </w:rPr>
        <w:t xml:space="preserve"> </w:t>
      </w:r>
    </w:p>
    <w:p w:rsidR="00ED377A" w:rsidRDefault="00ED377A" w:rsidP="00ED377A">
      <w:pPr>
        <w:pStyle w:val="ac"/>
        <w:spacing w:line="276" w:lineRule="auto"/>
        <w:ind w:left="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Правильное певческое дыхание - </w:t>
      </w:r>
      <w:r w:rsidRPr="00070403">
        <w:rPr>
          <w:sz w:val="28"/>
          <w:szCs w:val="28"/>
        </w:rPr>
        <w:t>ос</w:t>
      </w:r>
      <w:r w:rsidR="00A51B44">
        <w:rPr>
          <w:sz w:val="28"/>
          <w:szCs w:val="28"/>
        </w:rPr>
        <w:t>нова вокально-хоровой техники</w:t>
      </w:r>
      <w:r>
        <w:rPr>
          <w:sz w:val="28"/>
          <w:szCs w:val="28"/>
        </w:rPr>
        <w:t>.</w:t>
      </w:r>
    </w:p>
    <w:p w:rsidR="00ED377A" w:rsidRDefault="00ED377A" w:rsidP="00ED377A">
      <w:pPr>
        <w:pStyle w:val="ac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Правила певческой установки. </w:t>
      </w:r>
    </w:p>
    <w:p w:rsidR="00ED377A" w:rsidRDefault="00ED377A" w:rsidP="00ED377A">
      <w:pPr>
        <w:pStyle w:val="ac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плавного экономичного дыхания во время пения. </w:t>
      </w:r>
      <w:r w:rsidRPr="009C1774">
        <w:rPr>
          <w:sz w:val="28"/>
          <w:szCs w:val="28"/>
        </w:rPr>
        <w:t>Дыхательная гимнастика</w:t>
      </w:r>
      <w:r>
        <w:rPr>
          <w:sz w:val="28"/>
          <w:szCs w:val="28"/>
        </w:rPr>
        <w:t>.</w:t>
      </w:r>
    </w:p>
    <w:p w:rsidR="00ED377A" w:rsidRDefault="00ED377A" w:rsidP="00ED377A">
      <w:pPr>
        <w:pStyle w:val="ac"/>
        <w:spacing w:line="276" w:lineRule="auto"/>
        <w:ind w:left="0"/>
        <w:jc w:val="both"/>
        <w:rPr>
          <w:sz w:val="28"/>
          <w:szCs w:val="28"/>
        </w:rPr>
      </w:pPr>
      <w:r w:rsidRPr="00070403">
        <w:rPr>
          <w:sz w:val="28"/>
          <w:szCs w:val="28"/>
        </w:rPr>
        <w:t>Обучение умению соблюдать певческую установку, правильному звуко</w:t>
      </w:r>
      <w:r>
        <w:rPr>
          <w:sz w:val="28"/>
          <w:szCs w:val="28"/>
        </w:rPr>
        <w:t>образованию.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 xml:space="preserve">ьно-хоровая работа над песней. </w:t>
      </w:r>
    </w:p>
    <w:p w:rsidR="00A51B44" w:rsidRDefault="00A51B44" w:rsidP="00A51B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Тематическая беседа «Соблюдай правила дорожной безопасности».</w:t>
      </w:r>
    </w:p>
    <w:p w:rsidR="0054491B" w:rsidRDefault="0054491B" w:rsidP="00ED377A">
      <w:pPr>
        <w:spacing w:line="276" w:lineRule="auto"/>
        <w:jc w:val="both"/>
        <w:rPr>
          <w:b/>
          <w:sz w:val="28"/>
          <w:szCs w:val="28"/>
        </w:rPr>
      </w:pPr>
      <w:r w:rsidRPr="0054491B">
        <w:rPr>
          <w:b/>
          <w:sz w:val="28"/>
          <w:szCs w:val="28"/>
        </w:rPr>
        <w:t>5. Распевание.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AC7A41">
        <w:rPr>
          <w:sz w:val="28"/>
          <w:lang w:eastAsia="en-US"/>
        </w:rPr>
        <w:t>Разогревание</w:t>
      </w:r>
      <w:r>
        <w:rPr>
          <w:sz w:val="28"/>
          <w:lang w:eastAsia="en-US"/>
        </w:rPr>
        <w:t xml:space="preserve"> и</w:t>
      </w:r>
      <w:r w:rsidRPr="00AC7A41">
        <w:rPr>
          <w:sz w:val="28"/>
          <w:lang w:eastAsia="en-US"/>
        </w:rPr>
        <w:t xml:space="preserve">  настройка  голосового аппарата.</w:t>
      </w:r>
    </w:p>
    <w:p w:rsidR="00ED377A" w:rsidRDefault="00ED377A" w:rsidP="00ED377A">
      <w:pPr>
        <w:tabs>
          <w:tab w:val="left" w:pos="567"/>
        </w:tabs>
        <w:spacing w:line="276" w:lineRule="auto"/>
        <w:rPr>
          <w:sz w:val="28"/>
          <w:szCs w:val="28"/>
        </w:rPr>
      </w:pPr>
      <w:r w:rsidRPr="009C1C5E">
        <w:rPr>
          <w:sz w:val="28"/>
          <w:szCs w:val="28"/>
        </w:rPr>
        <w:t>Вокальные упражнения по распеванию.</w:t>
      </w:r>
    </w:p>
    <w:p w:rsidR="00ED377A" w:rsidRPr="00AC7A41" w:rsidRDefault="00ED377A" w:rsidP="00ED377A">
      <w:pPr>
        <w:spacing w:line="276" w:lineRule="auto"/>
        <w:rPr>
          <w:sz w:val="28"/>
          <w:lang w:eastAsia="en-US"/>
        </w:rPr>
      </w:pPr>
      <w:r w:rsidRPr="00AC7A41">
        <w:rPr>
          <w:sz w:val="28"/>
          <w:lang w:eastAsia="en-US"/>
        </w:rPr>
        <w:t>Упражнения на дыхание: считалки, припевки.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ьно-хоровая работа над песней.</w:t>
      </w:r>
    </w:p>
    <w:p w:rsidR="00BF6C8C" w:rsidRPr="00B77739" w:rsidRDefault="008B0942" w:rsidP="003351D9">
      <w:pPr>
        <w:spacing w:line="276" w:lineRule="auto"/>
        <w:jc w:val="both"/>
      </w:pPr>
      <w:r w:rsidRPr="008B0942">
        <w:rPr>
          <w:sz w:val="28"/>
          <w:szCs w:val="28"/>
        </w:rPr>
        <w:t>Беседа «Безопасное поведение на прогулке в зимнее время года»</w:t>
      </w:r>
      <w:r>
        <w:rPr>
          <w:sz w:val="28"/>
          <w:szCs w:val="28"/>
        </w:rPr>
        <w:t>.</w:t>
      </w:r>
    </w:p>
    <w:p w:rsidR="00A51B44" w:rsidRDefault="0054491B" w:rsidP="00A51B44">
      <w:pPr>
        <w:spacing w:line="276" w:lineRule="auto"/>
        <w:jc w:val="both"/>
        <w:rPr>
          <w:b/>
          <w:sz w:val="28"/>
          <w:szCs w:val="32"/>
        </w:rPr>
      </w:pPr>
      <w:r w:rsidRPr="0054491B">
        <w:rPr>
          <w:b/>
          <w:sz w:val="28"/>
          <w:szCs w:val="28"/>
        </w:rPr>
        <w:t>6.</w:t>
      </w:r>
      <w:r w:rsidRPr="0054491B">
        <w:rPr>
          <w:b/>
          <w:sz w:val="28"/>
          <w:szCs w:val="32"/>
        </w:rPr>
        <w:t xml:space="preserve"> Промежуточный контроль.</w:t>
      </w:r>
      <w:r>
        <w:rPr>
          <w:b/>
          <w:sz w:val="28"/>
          <w:szCs w:val="32"/>
        </w:rPr>
        <w:t xml:space="preserve"> </w:t>
      </w:r>
    </w:p>
    <w:p w:rsidR="00CB44DB" w:rsidRPr="00A51B44" w:rsidRDefault="00CB44DB" w:rsidP="00A51B44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>Выполнение 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Pr="00E17A5B">
        <w:rPr>
          <w:sz w:val="28"/>
          <w:szCs w:val="28"/>
        </w:rPr>
        <w:t xml:space="preserve"> </w:t>
      </w:r>
      <w:r w:rsidR="0082777A">
        <w:rPr>
          <w:sz w:val="28"/>
          <w:szCs w:val="28"/>
        </w:rPr>
        <w:t>концертная деятельность.</w:t>
      </w:r>
    </w:p>
    <w:p w:rsidR="00ED377A" w:rsidRDefault="0054491B" w:rsidP="00ED377A">
      <w:pPr>
        <w:spacing w:line="276" w:lineRule="auto"/>
        <w:jc w:val="both"/>
        <w:rPr>
          <w:b/>
          <w:sz w:val="28"/>
          <w:szCs w:val="28"/>
        </w:rPr>
      </w:pPr>
      <w:r w:rsidRPr="0054491B">
        <w:rPr>
          <w:b/>
          <w:sz w:val="28"/>
          <w:szCs w:val="32"/>
        </w:rPr>
        <w:t xml:space="preserve">7. </w:t>
      </w:r>
      <w:r w:rsidRPr="0054491B">
        <w:rPr>
          <w:b/>
          <w:sz w:val="28"/>
          <w:szCs w:val="28"/>
        </w:rPr>
        <w:t>Дикция.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 w:rsidRPr="009C1C5E">
        <w:rPr>
          <w:sz w:val="28"/>
          <w:szCs w:val="28"/>
        </w:rPr>
        <w:t>Отчетливое произношение слов, внимание на ударные слоги, работа с артикуляционным аппаратом. Использование скороговорок.</w:t>
      </w:r>
    </w:p>
    <w:p w:rsidR="00A51B44" w:rsidRDefault="00ED377A" w:rsidP="00A51B44">
      <w:pPr>
        <w:spacing w:line="276" w:lineRule="auto"/>
        <w:rPr>
          <w:sz w:val="28"/>
          <w:szCs w:val="28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ьно-хоровая работа над песней.</w:t>
      </w:r>
      <w:r w:rsidR="00A51B44" w:rsidRPr="00A51B44">
        <w:rPr>
          <w:sz w:val="28"/>
          <w:szCs w:val="28"/>
        </w:rPr>
        <w:t xml:space="preserve"> </w:t>
      </w:r>
    </w:p>
    <w:p w:rsidR="00A51B44" w:rsidRPr="00ED377A" w:rsidRDefault="00A51B44" w:rsidP="00A51B44">
      <w:pPr>
        <w:spacing w:line="276" w:lineRule="auto"/>
        <w:rPr>
          <w:sz w:val="28"/>
          <w:lang w:eastAsia="en-US"/>
        </w:rPr>
      </w:pPr>
      <w:r w:rsidRPr="002B028B">
        <w:rPr>
          <w:sz w:val="28"/>
          <w:szCs w:val="28"/>
        </w:rPr>
        <w:t>Музыкальная викторина «В мире детских песен».</w:t>
      </w:r>
    </w:p>
    <w:p w:rsidR="00ED377A" w:rsidRDefault="001A3D68" w:rsidP="00ED377A">
      <w:pPr>
        <w:spacing w:line="276" w:lineRule="auto"/>
        <w:jc w:val="both"/>
        <w:rPr>
          <w:sz w:val="28"/>
          <w:szCs w:val="28"/>
        </w:rPr>
      </w:pPr>
      <w:r w:rsidRPr="001A3D68">
        <w:rPr>
          <w:b/>
          <w:sz w:val="28"/>
          <w:szCs w:val="28"/>
        </w:rPr>
        <w:t xml:space="preserve">8. </w:t>
      </w:r>
      <w:r w:rsidR="00ED377A" w:rsidRPr="00ED377A">
        <w:rPr>
          <w:b/>
          <w:sz w:val="28"/>
          <w:szCs w:val="28"/>
        </w:rPr>
        <w:t>Пластическое интонирование</w:t>
      </w:r>
      <w:r w:rsidR="00ED377A"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 w:rsidRPr="00D87E11">
        <w:rPr>
          <w:sz w:val="28"/>
          <w:szCs w:val="28"/>
        </w:rPr>
        <w:t xml:space="preserve">Беседа </w:t>
      </w:r>
      <w:r>
        <w:rPr>
          <w:sz w:val="28"/>
          <w:szCs w:val="28"/>
        </w:rPr>
        <w:t>«Роль пластического интонирования в хоровой песне».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 w:rsidRPr="00070403">
        <w:rPr>
          <w:sz w:val="28"/>
          <w:szCs w:val="28"/>
        </w:rPr>
        <w:t xml:space="preserve">Просмотр видеозаписи примера </w:t>
      </w:r>
      <w:r>
        <w:rPr>
          <w:sz w:val="28"/>
          <w:szCs w:val="28"/>
        </w:rPr>
        <w:t xml:space="preserve">вокальной </w:t>
      </w:r>
      <w:r w:rsidRPr="00070403">
        <w:rPr>
          <w:sz w:val="28"/>
          <w:szCs w:val="28"/>
        </w:rPr>
        <w:t>коллекции с включением хореографии</w:t>
      </w:r>
      <w:r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rPr>
          <w:sz w:val="28"/>
          <w:szCs w:val="28"/>
        </w:rPr>
      </w:pPr>
      <w:r w:rsidRPr="00070403">
        <w:rPr>
          <w:sz w:val="28"/>
          <w:szCs w:val="28"/>
        </w:rPr>
        <w:t>Пение учебно-тренировочного материала с в</w:t>
      </w:r>
      <w:r>
        <w:rPr>
          <w:sz w:val="28"/>
          <w:szCs w:val="28"/>
        </w:rPr>
        <w:t>ведением элементов  хореографии.</w:t>
      </w:r>
    </w:p>
    <w:p w:rsidR="00ED377A" w:rsidRDefault="00ED377A" w:rsidP="00ED377A">
      <w:pPr>
        <w:spacing w:line="276" w:lineRule="auto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ьно-хоровая работа над песней.</w:t>
      </w:r>
    </w:p>
    <w:p w:rsidR="00ED377A" w:rsidRPr="00070403" w:rsidRDefault="00ED377A" w:rsidP="00ED377A">
      <w:pPr>
        <w:spacing w:line="276" w:lineRule="auto"/>
        <w:rPr>
          <w:sz w:val="28"/>
          <w:szCs w:val="28"/>
        </w:rPr>
      </w:pPr>
      <w:r w:rsidRPr="00ED377A">
        <w:rPr>
          <w:b/>
          <w:sz w:val="28"/>
          <w:lang w:eastAsia="en-US"/>
        </w:rPr>
        <w:t>9.</w:t>
      </w:r>
      <w:r w:rsidRPr="00ED377A">
        <w:rPr>
          <w:b/>
          <w:sz w:val="28"/>
          <w:szCs w:val="28"/>
        </w:rPr>
        <w:t xml:space="preserve"> Сценическая культура вокалиста</w:t>
      </w:r>
      <w:r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Беседа «Сценический образ вокалиста».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Жесты </w:t>
      </w:r>
      <w:r w:rsidRPr="009C1774">
        <w:rPr>
          <w:sz w:val="28"/>
          <w:szCs w:val="28"/>
        </w:rPr>
        <w:t>вокалиста</w:t>
      </w:r>
      <w:r>
        <w:rPr>
          <w:sz w:val="28"/>
          <w:szCs w:val="28"/>
        </w:rPr>
        <w:t xml:space="preserve">. Должная (правильная) осанка. </w:t>
      </w:r>
      <w:r w:rsidRPr="009C1774">
        <w:rPr>
          <w:sz w:val="28"/>
          <w:szCs w:val="28"/>
        </w:rPr>
        <w:t>Соответствие жестов и движений тексту песни и музык</w:t>
      </w:r>
      <w:r>
        <w:rPr>
          <w:sz w:val="28"/>
          <w:szCs w:val="28"/>
        </w:rPr>
        <w:t>е</w:t>
      </w:r>
      <w:r w:rsidRPr="009C1774">
        <w:rPr>
          <w:sz w:val="28"/>
          <w:szCs w:val="28"/>
        </w:rPr>
        <w:t>. Мимика. Владение собой</w:t>
      </w:r>
      <w:r>
        <w:rPr>
          <w:sz w:val="28"/>
          <w:szCs w:val="28"/>
        </w:rPr>
        <w:t xml:space="preserve">, устранение волнения на сцене. </w:t>
      </w:r>
      <w:r w:rsidRPr="009C1774">
        <w:rPr>
          <w:sz w:val="28"/>
          <w:szCs w:val="28"/>
        </w:rPr>
        <w:t>Песенный образ: своеобразие и неповторимость, мане</w:t>
      </w:r>
      <w:r>
        <w:rPr>
          <w:sz w:val="28"/>
          <w:szCs w:val="28"/>
        </w:rPr>
        <w:t>ра движения, костюм исполнителя</w:t>
      </w:r>
      <w:r w:rsidRPr="009C1774"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Мимический тренинг.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 w:rsidRPr="009C1774">
        <w:rPr>
          <w:sz w:val="28"/>
          <w:szCs w:val="28"/>
        </w:rPr>
        <w:t>Упражнения на координацию движений</w:t>
      </w:r>
      <w:r>
        <w:rPr>
          <w:sz w:val="28"/>
          <w:szCs w:val="28"/>
        </w:rPr>
        <w:t>.</w:t>
      </w:r>
    </w:p>
    <w:p w:rsidR="00ED377A" w:rsidRDefault="00ED377A" w:rsidP="00ED37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</w:t>
      </w:r>
      <w:r w:rsidRPr="009C1774">
        <w:rPr>
          <w:sz w:val="28"/>
          <w:szCs w:val="28"/>
        </w:rPr>
        <w:t xml:space="preserve"> по формированию сценического обра</w:t>
      </w:r>
      <w:r>
        <w:rPr>
          <w:sz w:val="28"/>
          <w:szCs w:val="28"/>
        </w:rPr>
        <w:t>за.</w:t>
      </w:r>
    </w:p>
    <w:p w:rsidR="00A51B44" w:rsidRPr="00A51B44" w:rsidRDefault="00A51B44" w:rsidP="00A51B44">
      <w:pPr>
        <w:spacing w:line="276" w:lineRule="auto"/>
        <w:jc w:val="both"/>
        <w:rPr>
          <w:b/>
          <w:sz w:val="28"/>
          <w:szCs w:val="28"/>
        </w:rPr>
      </w:pPr>
      <w:r w:rsidRPr="00A51B44">
        <w:rPr>
          <w:b/>
          <w:sz w:val="28"/>
          <w:szCs w:val="28"/>
        </w:rPr>
        <w:t>10. Основы музыкальной грамоты.</w:t>
      </w:r>
    </w:p>
    <w:p w:rsidR="00A51B44" w:rsidRDefault="00A51B44" w:rsidP="00A51B44">
      <w:pPr>
        <w:tabs>
          <w:tab w:val="left" w:pos="0"/>
        </w:tabs>
        <w:spacing w:line="276" w:lineRule="auto"/>
        <w:jc w:val="both"/>
        <w:rPr>
          <w:sz w:val="28"/>
          <w:szCs w:val="22"/>
          <w:lang w:eastAsia="en-US"/>
        </w:rPr>
      </w:pPr>
      <w:r w:rsidRPr="0049463A">
        <w:rPr>
          <w:sz w:val="28"/>
          <w:szCs w:val="22"/>
          <w:lang w:eastAsia="en-US"/>
        </w:rPr>
        <w:t>Беседа «</w:t>
      </w:r>
      <w:r>
        <w:rPr>
          <w:sz w:val="28"/>
          <w:szCs w:val="22"/>
          <w:lang w:eastAsia="en-US"/>
        </w:rPr>
        <w:t>Основы нотной грамоты».</w:t>
      </w:r>
    </w:p>
    <w:p w:rsidR="00A51B44" w:rsidRDefault="00A51B44" w:rsidP="00A51B44">
      <w:pPr>
        <w:spacing w:line="276" w:lineRule="auto"/>
        <w:jc w:val="both"/>
        <w:rPr>
          <w:sz w:val="28"/>
          <w:szCs w:val="22"/>
          <w:lang w:eastAsia="en-US"/>
        </w:rPr>
      </w:pPr>
      <w:r w:rsidRPr="00201FEC">
        <w:rPr>
          <w:sz w:val="28"/>
          <w:szCs w:val="22"/>
          <w:lang w:eastAsia="en-US"/>
        </w:rPr>
        <w:t>Определ</w:t>
      </w:r>
      <w:r>
        <w:rPr>
          <w:sz w:val="28"/>
          <w:szCs w:val="22"/>
          <w:lang w:eastAsia="en-US"/>
        </w:rPr>
        <w:t>ение в песнях фразы, запева и припева. Динамика и темп как основные средства выразительности.</w:t>
      </w:r>
    </w:p>
    <w:p w:rsidR="00347BA8" w:rsidRDefault="00A51B44" w:rsidP="00A51B44">
      <w:pPr>
        <w:spacing w:line="276" w:lineRule="auto"/>
        <w:jc w:val="both"/>
        <w:rPr>
          <w:sz w:val="28"/>
          <w:lang w:eastAsia="en-US"/>
        </w:rPr>
      </w:pPr>
      <w:r w:rsidRPr="001C5385">
        <w:rPr>
          <w:sz w:val="28"/>
          <w:lang w:eastAsia="en-US"/>
        </w:rPr>
        <w:t>Вокал</w:t>
      </w:r>
      <w:r>
        <w:rPr>
          <w:sz w:val="28"/>
          <w:lang w:eastAsia="en-US"/>
        </w:rPr>
        <w:t>ьная работа над песней.</w:t>
      </w:r>
    </w:p>
    <w:p w:rsidR="00A51B44" w:rsidRDefault="00A51B44" w:rsidP="00A51B44">
      <w:pPr>
        <w:spacing w:line="276" w:lineRule="auto"/>
        <w:jc w:val="both"/>
        <w:rPr>
          <w:b/>
          <w:sz w:val="28"/>
          <w:szCs w:val="28"/>
        </w:rPr>
      </w:pPr>
      <w:r w:rsidRPr="00A51B44">
        <w:rPr>
          <w:b/>
          <w:sz w:val="28"/>
          <w:lang w:eastAsia="en-US"/>
        </w:rPr>
        <w:t>11.</w:t>
      </w:r>
      <w:r>
        <w:rPr>
          <w:b/>
          <w:sz w:val="28"/>
          <w:szCs w:val="28"/>
        </w:rPr>
        <w:t xml:space="preserve"> </w:t>
      </w:r>
      <w:r w:rsidR="005917ED">
        <w:rPr>
          <w:b/>
          <w:sz w:val="28"/>
          <w:szCs w:val="28"/>
        </w:rPr>
        <w:t>В</w:t>
      </w:r>
      <w:r w:rsidR="007B700F">
        <w:rPr>
          <w:b/>
          <w:sz w:val="28"/>
          <w:szCs w:val="28"/>
        </w:rPr>
        <w:t>окально-хоровая</w:t>
      </w:r>
      <w:r>
        <w:rPr>
          <w:b/>
          <w:sz w:val="28"/>
          <w:szCs w:val="28"/>
        </w:rPr>
        <w:t xml:space="preserve"> работы</w:t>
      </w:r>
      <w:r w:rsidRPr="00A51B44">
        <w:rPr>
          <w:b/>
          <w:sz w:val="28"/>
          <w:szCs w:val="28"/>
        </w:rPr>
        <w:t>.</w:t>
      </w:r>
    </w:p>
    <w:p w:rsidR="00A51B44" w:rsidRDefault="00A51B44" w:rsidP="00A51B44">
      <w:pPr>
        <w:spacing w:line="276" w:lineRule="auto"/>
        <w:jc w:val="both"/>
        <w:rPr>
          <w:sz w:val="28"/>
          <w:szCs w:val="28"/>
        </w:rPr>
      </w:pPr>
      <w:r w:rsidRPr="009C1774">
        <w:rPr>
          <w:sz w:val="28"/>
          <w:szCs w:val="28"/>
        </w:rPr>
        <w:t>Работа вокалиста перед выходом на сцену. Место и роль подготовки к выходу на сцену. Необходимость адаптации к ситуации публичного выступления.</w:t>
      </w:r>
    </w:p>
    <w:p w:rsidR="00A51B44" w:rsidRDefault="00A51B44" w:rsidP="00A51B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Артикуляционная и дыхательная гимнастики. Работа над цепным дыханием.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Разучивание и исполнение песенного репертуара.</w:t>
      </w:r>
    </w:p>
    <w:p w:rsidR="00A51B44" w:rsidRDefault="00A51B44" w:rsidP="00A51B44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 w:rsidRPr="00CB44DB">
        <w:rPr>
          <w:b/>
          <w:sz w:val="28"/>
          <w:szCs w:val="32"/>
        </w:rPr>
        <w:t>Итоговый</w:t>
      </w:r>
      <w:r w:rsidRPr="005F1F21">
        <w:rPr>
          <w:b/>
          <w:sz w:val="28"/>
          <w:szCs w:val="32"/>
        </w:rPr>
        <w:t xml:space="preserve"> контроль.</w:t>
      </w:r>
      <w:r>
        <w:rPr>
          <w:sz w:val="28"/>
          <w:szCs w:val="28"/>
        </w:rPr>
        <w:t xml:space="preserve"> </w:t>
      </w:r>
    </w:p>
    <w:p w:rsidR="00ED377A" w:rsidRDefault="00A51B44" w:rsidP="003351D9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28"/>
        </w:rPr>
        <w:t>Выполнение итоговых тест</w:t>
      </w:r>
      <w:r w:rsidRPr="00142A82">
        <w:rPr>
          <w:sz w:val="28"/>
          <w:szCs w:val="28"/>
        </w:rPr>
        <w:t>овы</w:t>
      </w:r>
      <w:r>
        <w:rPr>
          <w:sz w:val="28"/>
          <w:szCs w:val="28"/>
        </w:rPr>
        <w:t>х заданий,</w:t>
      </w:r>
      <w:r w:rsidRPr="00E17A5B">
        <w:rPr>
          <w:sz w:val="28"/>
          <w:szCs w:val="28"/>
        </w:rPr>
        <w:t xml:space="preserve"> </w:t>
      </w:r>
      <w:r>
        <w:rPr>
          <w:sz w:val="28"/>
          <w:szCs w:val="28"/>
        </w:rPr>
        <w:t>концертная деятельность (творческий отчет).</w:t>
      </w:r>
      <w:r>
        <w:rPr>
          <w:sz w:val="28"/>
          <w:szCs w:val="32"/>
        </w:rPr>
        <w:t xml:space="preserve"> </w:t>
      </w:r>
    </w:p>
    <w:p w:rsidR="005330B3" w:rsidRPr="00B16F6B" w:rsidRDefault="005330B3" w:rsidP="003351D9">
      <w:pPr>
        <w:spacing w:line="276" w:lineRule="auto"/>
        <w:jc w:val="both"/>
        <w:rPr>
          <w:sz w:val="28"/>
          <w:szCs w:val="28"/>
        </w:rPr>
      </w:pPr>
    </w:p>
    <w:p w:rsidR="00AA4868" w:rsidRDefault="00AA4868" w:rsidP="00AA4868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AA4868" w:rsidRDefault="00AA4868" w:rsidP="00AA4868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AA4868" w:rsidRPr="001C36FA" w:rsidRDefault="00AA4868" w:rsidP="00AA4868">
      <w:pPr>
        <w:spacing w:line="276" w:lineRule="auto"/>
        <w:ind w:firstLine="709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 Используются следующие методы контроля: </w:t>
      </w:r>
    </w:p>
    <w:p w:rsidR="00DC1D7F" w:rsidRDefault="00AA4868" w:rsidP="00AA48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промежуточный контроль: </w:t>
      </w:r>
      <w:r>
        <w:rPr>
          <w:sz w:val="28"/>
          <w:szCs w:val="32"/>
        </w:rPr>
        <w:t xml:space="preserve">тестовые задания, </w:t>
      </w:r>
      <w:r w:rsidR="00DC1D7F">
        <w:rPr>
          <w:sz w:val="28"/>
          <w:szCs w:val="28"/>
        </w:rPr>
        <w:t>концертная деятельность;</w:t>
      </w:r>
    </w:p>
    <w:p w:rsidR="00AA4868" w:rsidRPr="001C36FA" w:rsidRDefault="00DC1D7F" w:rsidP="00AA48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4868" w:rsidRPr="001C36FA">
        <w:rPr>
          <w:sz w:val="28"/>
          <w:szCs w:val="28"/>
        </w:rPr>
        <w:t>итоговый контроль:</w:t>
      </w:r>
      <w:r w:rsidR="00AA4868" w:rsidRPr="00AA4868">
        <w:rPr>
          <w:sz w:val="28"/>
          <w:szCs w:val="32"/>
        </w:rPr>
        <w:t xml:space="preserve"> </w:t>
      </w:r>
      <w:r w:rsidR="00AA4868">
        <w:rPr>
          <w:sz w:val="28"/>
          <w:szCs w:val="32"/>
        </w:rPr>
        <w:t xml:space="preserve">тестовые задания, </w:t>
      </w:r>
      <w:r w:rsidR="00AA4868">
        <w:rPr>
          <w:sz w:val="28"/>
          <w:szCs w:val="28"/>
        </w:rPr>
        <w:t>творческий отчет.</w:t>
      </w:r>
    </w:p>
    <w:p w:rsidR="00417670" w:rsidRDefault="00417670" w:rsidP="00417670">
      <w:pPr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В программе используются различные формы диагностики:</w:t>
      </w:r>
      <w:r w:rsidR="00DC1D7F">
        <w:rPr>
          <w:sz w:val="28"/>
          <w:szCs w:val="32"/>
        </w:rPr>
        <w:t xml:space="preserve"> наблюдение,</w:t>
      </w:r>
      <w:r>
        <w:rPr>
          <w:sz w:val="28"/>
          <w:szCs w:val="32"/>
        </w:rPr>
        <w:t xml:space="preserve"> собеседование,</w:t>
      </w:r>
      <w:r w:rsidR="00DC1D7F" w:rsidRPr="00DC1D7F">
        <w:rPr>
          <w:sz w:val="28"/>
          <w:szCs w:val="32"/>
        </w:rPr>
        <w:t xml:space="preserve"> </w:t>
      </w:r>
      <w:r w:rsidR="00DC1D7F">
        <w:rPr>
          <w:sz w:val="28"/>
          <w:szCs w:val="32"/>
        </w:rPr>
        <w:t xml:space="preserve">прослушивание, </w:t>
      </w:r>
      <w:r>
        <w:rPr>
          <w:sz w:val="28"/>
          <w:szCs w:val="32"/>
        </w:rPr>
        <w:t xml:space="preserve"> тестирование. </w:t>
      </w:r>
    </w:p>
    <w:p w:rsidR="0041767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Цели диагностики:</w:t>
      </w:r>
    </w:p>
    <w:p w:rsidR="0094614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год обучения </w:t>
      </w:r>
      <w:r w:rsidR="00077E24">
        <w:rPr>
          <w:sz w:val="28"/>
          <w:szCs w:val="32"/>
        </w:rPr>
        <w:t>–</w:t>
      </w:r>
      <w:r>
        <w:rPr>
          <w:sz w:val="28"/>
          <w:szCs w:val="32"/>
        </w:rPr>
        <w:t xml:space="preserve"> определение уровня</w:t>
      </w:r>
      <w:r w:rsidR="00D54026">
        <w:rPr>
          <w:sz w:val="28"/>
          <w:szCs w:val="32"/>
        </w:rPr>
        <w:t xml:space="preserve"> воспитанности,</w:t>
      </w:r>
      <w:r w:rsidR="00946140">
        <w:rPr>
          <w:sz w:val="28"/>
          <w:szCs w:val="32"/>
        </w:rPr>
        <w:t xml:space="preserve"> </w:t>
      </w:r>
      <w:r w:rsidR="00D54026">
        <w:rPr>
          <w:sz w:val="28"/>
          <w:szCs w:val="32"/>
        </w:rPr>
        <w:t xml:space="preserve">интересов и склонностей, </w:t>
      </w:r>
      <w:r w:rsidR="00946140">
        <w:rPr>
          <w:sz w:val="28"/>
          <w:szCs w:val="32"/>
        </w:rPr>
        <w:t>развитие</w:t>
      </w:r>
      <w:r>
        <w:rPr>
          <w:sz w:val="28"/>
          <w:szCs w:val="32"/>
        </w:rPr>
        <w:t xml:space="preserve"> вокально-певческих </w:t>
      </w:r>
      <w:r w:rsidR="00946140">
        <w:rPr>
          <w:sz w:val="28"/>
          <w:szCs w:val="32"/>
        </w:rPr>
        <w:t>способностей детей;</w:t>
      </w:r>
      <w:r w:rsidR="00077E24">
        <w:rPr>
          <w:sz w:val="28"/>
          <w:szCs w:val="32"/>
        </w:rPr>
        <w:t xml:space="preserve"> </w:t>
      </w:r>
    </w:p>
    <w:p w:rsidR="00417670" w:rsidRDefault="00417670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2 год обучения –</w:t>
      </w:r>
      <w:r w:rsidR="00077E24">
        <w:rPr>
          <w:sz w:val="28"/>
          <w:szCs w:val="32"/>
        </w:rPr>
        <w:t xml:space="preserve"> </w:t>
      </w:r>
      <w:r w:rsidR="00946140">
        <w:rPr>
          <w:sz w:val="28"/>
          <w:szCs w:val="32"/>
        </w:rPr>
        <w:t>постепенный рост исполнительского мастерства, продуктивные выступления на концертах</w:t>
      </w:r>
      <w:r w:rsidR="00D54026">
        <w:rPr>
          <w:sz w:val="28"/>
          <w:szCs w:val="32"/>
        </w:rPr>
        <w:t xml:space="preserve"> учреждения</w:t>
      </w:r>
      <w:r w:rsidR="00946140">
        <w:rPr>
          <w:sz w:val="28"/>
          <w:szCs w:val="32"/>
        </w:rPr>
        <w:t>;</w:t>
      </w:r>
    </w:p>
    <w:p w:rsidR="00D54026" w:rsidRDefault="00417670" w:rsidP="00D54026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3 год обучения –</w:t>
      </w:r>
      <w:r w:rsidR="00946140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</w:t>
      </w:r>
      <w:r w:rsidR="00946140">
        <w:rPr>
          <w:sz w:val="28"/>
          <w:szCs w:val="32"/>
        </w:rPr>
        <w:t>развитие артистических способностей,</w:t>
      </w:r>
      <w:r w:rsidR="003D5D97">
        <w:rPr>
          <w:sz w:val="28"/>
          <w:szCs w:val="32"/>
        </w:rPr>
        <w:t xml:space="preserve"> </w:t>
      </w:r>
      <w:r w:rsidR="00D54026">
        <w:rPr>
          <w:sz w:val="28"/>
          <w:szCs w:val="32"/>
        </w:rPr>
        <w:t xml:space="preserve">продуктивные </w:t>
      </w:r>
    </w:p>
    <w:p w:rsidR="00417670" w:rsidRDefault="003D5D97" w:rsidP="00417670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выступления на</w:t>
      </w:r>
      <w:r w:rsidR="00D54026">
        <w:rPr>
          <w:sz w:val="28"/>
          <w:szCs w:val="32"/>
        </w:rPr>
        <w:t xml:space="preserve"> концертах различного уровня.</w:t>
      </w:r>
      <w:r w:rsidR="00946140">
        <w:rPr>
          <w:sz w:val="28"/>
          <w:szCs w:val="32"/>
        </w:rPr>
        <w:t xml:space="preserve">         </w:t>
      </w:r>
      <w:r w:rsidR="00417670">
        <w:rPr>
          <w:sz w:val="28"/>
          <w:szCs w:val="32"/>
        </w:rPr>
        <w:t xml:space="preserve">          </w:t>
      </w:r>
    </w:p>
    <w:p w:rsidR="00AA4868" w:rsidRDefault="00417670" w:rsidP="00AA4868">
      <w:pPr>
        <w:spacing w:line="276" w:lineRule="auto"/>
        <w:jc w:val="both"/>
        <w:rPr>
          <w:sz w:val="28"/>
          <w:szCs w:val="32"/>
        </w:rPr>
      </w:pPr>
      <w:r w:rsidRPr="00A23D7C">
        <w:rPr>
          <w:i/>
          <w:sz w:val="28"/>
          <w:szCs w:val="32"/>
        </w:rPr>
        <w:t>Формы и методы работы по программе:</w:t>
      </w:r>
      <w:r w:rsidR="00347BA8">
        <w:rPr>
          <w:sz w:val="28"/>
          <w:szCs w:val="32"/>
        </w:rPr>
        <w:t xml:space="preserve"> беседы, </w:t>
      </w:r>
      <w:r w:rsidR="00B6352A">
        <w:rPr>
          <w:sz w:val="28"/>
          <w:szCs w:val="32"/>
        </w:rPr>
        <w:t xml:space="preserve">игры, викторины, экскурсии, концерты, </w:t>
      </w:r>
      <w:r w:rsidR="00FC46AD">
        <w:rPr>
          <w:sz w:val="28"/>
          <w:szCs w:val="32"/>
        </w:rPr>
        <w:t>фестивали.</w:t>
      </w:r>
    </w:p>
    <w:p w:rsidR="005330B3" w:rsidRPr="004B7EAD" w:rsidRDefault="005330B3" w:rsidP="005330B3">
      <w:pPr>
        <w:suppressAutoHyphens w:val="0"/>
        <w:rPr>
          <w:rFonts w:eastAsia="Calibri"/>
          <w:sz w:val="28"/>
          <w:szCs w:val="28"/>
          <w:highlight w:val="yellow"/>
          <w:lang w:eastAsia="en-US"/>
        </w:rPr>
      </w:pPr>
    </w:p>
    <w:p w:rsidR="005330B3" w:rsidRPr="004B7EAD" w:rsidRDefault="005330B3" w:rsidP="005330B3">
      <w:pPr>
        <w:suppressAutoHyphens w:val="0"/>
        <w:rPr>
          <w:rFonts w:eastAsia="Calibri"/>
          <w:sz w:val="28"/>
          <w:szCs w:val="28"/>
          <w:u w:val="single"/>
          <w:lang w:eastAsia="en-US"/>
        </w:rPr>
      </w:pPr>
      <w:r w:rsidRPr="004B7EAD">
        <w:rPr>
          <w:rFonts w:eastAsia="Calibri"/>
          <w:sz w:val="28"/>
          <w:szCs w:val="28"/>
          <w:u w:val="single"/>
          <w:lang w:eastAsia="en-US"/>
        </w:rPr>
        <w:t>Тестовые задания:</w:t>
      </w:r>
    </w:p>
    <w:p w:rsidR="005330B3" w:rsidRPr="004B7EAD" w:rsidRDefault="005330B3" w:rsidP="005330B3">
      <w:pPr>
        <w:suppressAutoHyphens w:val="0"/>
        <w:rPr>
          <w:rFonts w:eastAsia="Calibri"/>
          <w:sz w:val="28"/>
          <w:szCs w:val="28"/>
          <w:u w:val="single"/>
          <w:lang w:eastAsia="en-US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1.Дайте ответ на вопрос: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Все на свете дети знают,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Звуки разные бывают: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Журавлей прощальный клёкот,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Самолёта громкий рокот,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Гул машины во дворе,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Лай собаки в конуре,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Стук колес и шум станка,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Тихий шелест ветерка.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Это звуки - шумовые.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Только есть ещё другие;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Не шуршания, не стуки –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А какие это звуки? (музыкальные)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Семь ступенек есть на свете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ДО, РЕ, МИ, ФА, СОЛЬ, ЛЯ, СИ.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Ты запомни их названье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И в тетрадку занеси.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Если ноты спеть подряд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Это будет.... (звукоряд)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2. Из предложенного ряда выбрать свойства музыкального звука: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Громкость.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Диапазон.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Длительность.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Высота.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Тембр.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3.Найди лишнее слово: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низкий регистр,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высокий регистр,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высота,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средний регистр.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4. Выбери правильный ответ: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Как называется музыкальное сопровождение песен?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Этюд.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Фантазия.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Аккомпанемент.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5. Установи  стрелочкой соответствие: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Художник           Сочинит мелодию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Композитор        Сочинит текст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Поэт                     Нарисует иллюстрацию к песне.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 xml:space="preserve">   Установи  стрелочкой соответствие: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Самый высокий по звучанию женский голос         Бас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Самый низкий по звучанию мужской голос           Сопрано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Самый высокий по звучанию мужской голос        Тенор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6. О каком понятии идёт речь?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Осмысленно - выразительная одноголосная последовательность звуков, объединённых посредством ритма и лада?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Мелодия.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Звук.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Громкость.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7. Выбери правильный ответ.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Исполнение музыки голосом - это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Пение.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Дуэт.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Песня.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8. Отметь правильное утверждение.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Певческий голос - это: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способность человека издавать музыкальные звуки при помощи голосовых связок;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одна из форм вокальной музыки, широко распространённая в народном музыкальном творчестве, музыкальном быту, а также в профессиональной музыке.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9. О каком музыкальном понятии идёт речь?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Это система звуков, находящихся в соотношении тонов и полутонов. Бывает мажорный и минорный (лад).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10. Выбери правильный ответ.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Какой из инструментов является самым большим в мире?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Рояль.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Орган.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Арфа.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11. Изобрази длительность: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Целая.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Половинная.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Четвертная.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Восьмая.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12. О какой системе идёт речь?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Легкие, мышцы диафрагмы, живота, спины и верхняя часть грудной клетки – это........ система. (Дыхательная).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13. Отметь правильные утверждения: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Запрещено во время пения: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пение после принятия пищи;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перед пением есть мороженое, селёдку, семечки, орехи, шоколад, пить очень охлаждённые напитки.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14. Отметь правильные утверждения: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Во время пения необходимо учитывать следующие правила: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Не пытайтесь петь громче, чем вам надо.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Не злоупотребляйте слишком долгим использованием голоса (особенно при записи в студии), даже при абсолютном, правильном пении связки устают.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Громко звучащую фонограмму старайтесь перекричать.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15.Отметь правильные утверждения: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При работе с микрофоном следует: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Держать микрофон вертикально.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Руки не прижимать к корпусу, локти на сгибе составляют прямой угол.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Пальцы, держащие микрофон, не зажаты, они свободны и естественны.</w:t>
      </w:r>
    </w:p>
    <w:p w:rsidR="005330B3" w:rsidRPr="004B7EAD" w:rsidRDefault="005330B3" w:rsidP="005330B3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4B7EAD">
        <w:rPr>
          <w:sz w:val="28"/>
          <w:szCs w:val="28"/>
          <w:lang w:eastAsia="ru-RU"/>
        </w:rPr>
        <w:t>- Микрофон должен мешать движению певца, он находится всё время в одной руке.</w:t>
      </w:r>
    </w:p>
    <w:p w:rsidR="005330B3" w:rsidRDefault="005330B3" w:rsidP="005330B3">
      <w:pPr>
        <w:pStyle w:val="21"/>
        <w:spacing w:line="276" w:lineRule="auto"/>
        <w:outlineLvl w:val="0"/>
        <w:rPr>
          <w:b/>
        </w:rPr>
      </w:pPr>
    </w:p>
    <w:p w:rsidR="0090476F" w:rsidRPr="00077E24" w:rsidRDefault="00AA4868" w:rsidP="00164227">
      <w:pPr>
        <w:pStyle w:val="21"/>
        <w:spacing w:line="276" w:lineRule="auto"/>
        <w:jc w:val="center"/>
        <w:outlineLvl w:val="0"/>
        <w:rPr>
          <w:b/>
          <w:sz w:val="28"/>
          <w:szCs w:val="28"/>
        </w:rPr>
      </w:pPr>
      <w:r w:rsidRPr="00B6352A">
        <w:rPr>
          <w:b/>
          <w:sz w:val="28"/>
          <w:szCs w:val="28"/>
        </w:rPr>
        <w:t>Матер</w:t>
      </w:r>
      <w:r w:rsidR="00077E24">
        <w:rPr>
          <w:b/>
          <w:sz w:val="28"/>
          <w:szCs w:val="28"/>
        </w:rPr>
        <w:t>иально-техническое обеспечение.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A87156">
        <w:rPr>
          <w:sz w:val="28"/>
        </w:rPr>
        <w:t>М</w:t>
      </w:r>
      <w:r w:rsidRPr="00C250D2">
        <w:rPr>
          <w:sz w:val="28"/>
        </w:rPr>
        <w:t>ультимедийное оборудование</w:t>
      </w:r>
      <w:r w:rsidR="00077E24">
        <w:rPr>
          <w:sz w:val="28"/>
        </w:rPr>
        <w:t>;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077E24">
        <w:rPr>
          <w:sz w:val="28"/>
          <w:szCs w:val="28"/>
        </w:rPr>
        <w:t>у</w:t>
      </w:r>
      <w:r>
        <w:rPr>
          <w:sz w:val="28"/>
          <w:szCs w:val="28"/>
        </w:rPr>
        <w:t>ч</w:t>
      </w:r>
      <w:r w:rsidR="00077E24">
        <w:rPr>
          <w:sz w:val="28"/>
          <w:szCs w:val="28"/>
        </w:rPr>
        <w:t>ебно – методические и дидактические материалы;</w:t>
      </w:r>
    </w:p>
    <w:p w:rsidR="00B6352A" w:rsidRDefault="00B6352A" w:rsidP="00FC46A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7E24">
        <w:rPr>
          <w:sz w:val="28"/>
          <w:szCs w:val="28"/>
        </w:rPr>
        <w:t>микрофоны;</w:t>
      </w:r>
    </w:p>
    <w:p w:rsidR="008B4052" w:rsidRDefault="00B6352A" w:rsidP="00EB76BD">
      <w:pPr>
        <w:spacing w:line="276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077E24">
        <w:rPr>
          <w:sz w:val="28"/>
          <w:szCs w:val="28"/>
        </w:rPr>
        <w:t>ф</w:t>
      </w:r>
      <w:r>
        <w:rPr>
          <w:sz w:val="28"/>
          <w:szCs w:val="28"/>
        </w:rPr>
        <w:t>ортепиано.</w:t>
      </w:r>
    </w:p>
    <w:p w:rsidR="00347BA8" w:rsidRDefault="00347BA8" w:rsidP="00B16F6B">
      <w:pPr>
        <w:spacing w:line="276" w:lineRule="auto"/>
        <w:rPr>
          <w:b/>
          <w:sz w:val="28"/>
          <w:szCs w:val="28"/>
        </w:rPr>
      </w:pPr>
    </w:p>
    <w:p w:rsidR="00AD7EBB" w:rsidRPr="00347BA8" w:rsidRDefault="008B4052" w:rsidP="00347BA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1C36FA">
        <w:rPr>
          <w:b/>
          <w:sz w:val="28"/>
          <w:szCs w:val="28"/>
        </w:rPr>
        <w:t>. Список литературы.</w:t>
      </w:r>
    </w:p>
    <w:p w:rsidR="00347BA8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71045D">
        <w:rPr>
          <w:sz w:val="28"/>
          <w:szCs w:val="28"/>
        </w:rPr>
        <w:t xml:space="preserve">Агапова И.А., Давыдова М.А. Развивающие музыкальные игры и викторины. - М.:ООО «ИД РИППОЛ классик», ООО Издательство «ДОМ. </w:t>
      </w:r>
      <w:r w:rsidRPr="0071045D">
        <w:rPr>
          <w:sz w:val="28"/>
          <w:szCs w:val="28"/>
          <w:lang w:val="en-US"/>
        </w:rPr>
        <w:t>XXI</w:t>
      </w:r>
      <w:r w:rsidRPr="0071045D">
        <w:rPr>
          <w:sz w:val="28"/>
          <w:szCs w:val="28"/>
        </w:rPr>
        <w:t xml:space="preserve"> век», 2007 (из серии «Учимся играючи», «Азбука развития»).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>Миловский С. Распевание на уроках пения и в детском хоре.– М.: «Музыка», 2007.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 xml:space="preserve"> Медушевский В.В. Пластическое интонирование./Методическое пособие для педагогов. – СПб.: Юность, 2008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 xml:space="preserve"> Михайлова М.А. Развитие музыкальных способностей детей. Популярное пособие для педагогов. – Ярославль: «Академия развития», 2007. 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>Осеннева М.С., Самарин В.А., Уколова Л.И. Методика работы с детским вокально-хоровым коллективом. - М.: «Академия», 1999.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 xml:space="preserve">Самарин В.А. Хороведение и хоровая аранжировка: Учебное пособие.- М.: «Академия», 2002. 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>Сценическая речь, движение, имидж. Юдина А.А. – СПб.: Ария, 2000.</w:t>
      </w:r>
    </w:p>
    <w:p w:rsidR="00347BA8" w:rsidRPr="00C01AF3" w:rsidRDefault="00347BA8" w:rsidP="00347BA8">
      <w:pPr>
        <w:pStyle w:val="ac"/>
        <w:widowControl w:val="0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276" w:lineRule="auto"/>
        <w:ind w:right="-28"/>
        <w:contextualSpacing/>
        <w:jc w:val="both"/>
        <w:rPr>
          <w:sz w:val="28"/>
          <w:szCs w:val="28"/>
        </w:rPr>
      </w:pPr>
      <w:r w:rsidRPr="00C01AF3">
        <w:rPr>
          <w:sz w:val="28"/>
          <w:szCs w:val="28"/>
        </w:rPr>
        <w:t xml:space="preserve">Энциклопедия популярной музыки Кирилла и Мефодия – 2004/ Электронное пособие на 2-х </w:t>
      </w:r>
      <w:r w:rsidRPr="00C01AF3">
        <w:rPr>
          <w:sz w:val="28"/>
          <w:szCs w:val="28"/>
          <w:lang w:val="en-US"/>
        </w:rPr>
        <w:t>CD</w:t>
      </w:r>
      <w:r w:rsidRPr="00C01AF3">
        <w:rPr>
          <w:sz w:val="28"/>
          <w:szCs w:val="28"/>
        </w:rPr>
        <w:t>-дисках (ИКТ).</w:t>
      </w: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5330B3" w:rsidP="006D155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30B3" w:rsidRDefault="005330B3" w:rsidP="006D1557">
      <w:pPr>
        <w:spacing w:line="276" w:lineRule="auto"/>
        <w:jc w:val="center"/>
        <w:rPr>
          <w:b/>
          <w:sz w:val="28"/>
          <w:szCs w:val="28"/>
        </w:rPr>
      </w:pPr>
    </w:p>
    <w:p w:rsidR="005330B3" w:rsidRDefault="005330B3" w:rsidP="006D1557">
      <w:pPr>
        <w:spacing w:line="276" w:lineRule="auto"/>
        <w:jc w:val="center"/>
        <w:rPr>
          <w:b/>
          <w:sz w:val="28"/>
          <w:szCs w:val="28"/>
        </w:rPr>
      </w:pPr>
    </w:p>
    <w:p w:rsidR="005330B3" w:rsidRDefault="005330B3" w:rsidP="006D1557">
      <w:pPr>
        <w:spacing w:line="276" w:lineRule="auto"/>
        <w:jc w:val="center"/>
        <w:rPr>
          <w:b/>
          <w:sz w:val="28"/>
          <w:szCs w:val="28"/>
        </w:rPr>
      </w:pPr>
    </w:p>
    <w:p w:rsidR="005330B3" w:rsidRDefault="005330B3" w:rsidP="006D1557">
      <w:pPr>
        <w:spacing w:line="276" w:lineRule="auto"/>
        <w:jc w:val="center"/>
        <w:rPr>
          <w:b/>
          <w:sz w:val="28"/>
          <w:szCs w:val="28"/>
        </w:rPr>
      </w:pPr>
    </w:p>
    <w:p w:rsidR="005330B3" w:rsidRDefault="005330B3" w:rsidP="006D1557">
      <w:pPr>
        <w:spacing w:line="276" w:lineRule="auto"/>
        <w:jc w:val="center"/>
        <w:rPr>
          <w:b/>
          <w:sz w:val="28"/>
          <w:szCs w:val="28"/>
        </w:rPr>
      </w:pPr>
    </w:p>
    <w:p w:rsidR="008B4052" w:rsidRDefault="008B4052" w:rsidP="006D1557">
      <w:pPr>
        <w:spacing w:line="276" w:lineRule="auto"/>
        <w:jc w:val="center"/>
        <w:rPr>
          <w:b/>
          <w:sz w:val="28"/>
          <w:szCs w:val="28"/>
        </w:rPr>
      </w:pPr>
    </w:p>
    <w:p w:rsidR="00E44F01" w:rsidRDefault="00E44F01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257EAE" w:rsidRDefault="00257EAE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A87156" w:rsidRPr="00A87156" w:rsidRDefault="00A87156" w:rsidP="00A87156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A87156" w:rsidRPr="00A87156" w:rsidRDefault="00A87156" w:rsidP="00A87156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426E4E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A87156" w:rsidRPr="00A87156" w:rsidRDefault="00B16F6B" w:rsidP="00A87156">
      <w:pPr>
        <w:spacing w:line="276" w:lineRule="auto"/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«Хоровое пение</w:t>
      </w:r>
      <w:r w:rsidR="00A87156" w:rsidRPr="00A87156">
        <w:rPr>
          <w:b/>
          <w:bCs/>
          <w:sz w:val="28"/>
          <w:szCs w:val="36"/>
        </w:rPr>
        <w:t>»</w:t>
      </w:r>
    </w:p>
    <w:p w:rsidR="00A87156" w:rsidRPr="00A87156" w:rsidRDefault="00A87156" w:rsidP="00A8715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A87156" w:rsidRPr="00A87156" w:rsidRDefault="00A87156" w:rsidP="00A8715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A87156" w:rsidRPr="00A87156" w:rsidRDefault="00A87156" w:rsidP="00A87156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 w:rsidR="00B16F6B">
        <w:rPr>
          <w:sz w:val="28"/>
          <w:szCs w:val="28"/>
        </w:rPr>
        <w:t xml:space="preserve"> 6-7</w:t>
      </w:r>
      <w:r w:rsidRPr="00A87156">
        <w:rPr>
          <w:sz w:val="28"/>
          <w:szCs w:val="28"/>
        </w:rPr>
        <w:t>лет.</w:t>
      </w:r>
    </w:p>
    <w:p w:rsidR="00A87156" w:rsidRPr="00A87156" w:rsidRDefault="00A87156" w:rsidP="00A87156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 w:rsidR="00B16F6B">
        <w:rPr>
          <w:sz w:val="28"/>
          <w:szCs w:val="28"/>
        </w:rPr>
        <w:t>1</w:t>
      </w:r>
      <w:r w:rsidRPr="00A87156">
        <w:rPr>
          <w:sz w:val="28"/>
          <w:szCs w:val="28"/>
        </w:rPr>
        <w:t xml:space="preserve"> год.</w:t>
      </w:r>
    </w:p>
    <w:p w:rsidR="00A87156" w:rsidRPr="00A87156" w:rsidRDefault="00A87156" w:rsidP="00A87156">
      <w:pPr>
        <w:rPr>
          <w:sz w:val="28"/>
          <w:szCs w:val="28"/>
        </w:rPr>
      </w:pPr>
      <w:r w:rsidRPr="00A87156">
        <w:rPr>
          <w:sz w:val="28"/>
          <w:szCs w:val="28"/>
        </w:rPr>
        <w:t xml:space="preserve">          Группа №1.</w:t>
      </w:r>
    </w:p>
    <w:p w:rsidR="00A87156" w:rsidRPr="004C58EE" w:rsidRDefault="00A87156" w:rsidP="00A87156">
      <w:pPr>
        <w:ind w:left="680"/>
        <w:jc w:val="center"/>
        <w:rPr>
          <w:sz w:val="28"/>
          <w:szCs w:val="28"/>
        </w:rPr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Default="00A87156" w:rsidP="00A87156">
      <w:pPr>
        <w:ind w:left="680"/>
      </w:pPr>
    </w:p>
    <w:p w:rsidR="00A87156" w:rsidRPr="004C58EE" w:rsidRDefault="00A87156" w:rsidP="00A87156">
      <w:pPr>
        <w:ind w:left="680"/>
      </w:pPr>
    </w:p>
    <w:p w:rsidR="00A87156" w:rsidRPr="003D6FDD" w:rsidRDefault="00A87156" w:rsidP="00A87156">
      <w:pPr>
        <w:ind w:left="5812"/>
        <w:rPr>
          <w:b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A87156" w:rsidRDefault="00A87156" w:rsidP="00A87156">
      <w:pPr>
        <w:spacing w:after="120"/>
        <w:rPr>
          <w:b/>
          <w:bCs/>
          <w:sz w:val="28"/>
          <w:szCs w:val="28"/>
        </w:rPr>
      </w:pPr>
    </w:p>
    <w:p w:rsidR="00776E8F" w:rsidRDefault="00776E8F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A87156">
      <w:pPr>
        <w:spacing w:after="120"/>
        <w:jc w:val="center"/>
        <w:rPr>
          <w:bCs/>
          <w:color w:val="FF0000"/>
          <w:sz w:val="28"/>
          <w:szCs w:val="28"/>
        </w:rPr>
      </w:pPr>
    </w:p>
    <w:p w:rsidR="00776E8F" w:rsidRDefault="00776E8F" w:rsidP="001C7963">
      <w:pPr>
        <w:spacing w:after="120"/>
        <w:jc w:val="center"/>
        <w:rPr>
          <w:bCs/>
          <w:sz w:val="28"/>
          <w:szCs w:val="28"/>
        </w:rPr>
      </w:pPr>
    </w:p>
    <w:p w:rsidR="00F57715" w:rsidRDefault="00F57715" w:rsidP="001C7963">
      <w:pPr>
        <w:spacing w:after="120"/>
        <w:jc w:val="center"/>
        <w:rPr>
          <w:bCs/>
          <w:sz w:val="28"/>
          <w:szCs w:val="28"/>
        </w:rPr>
      </w:pPr>
    </w:p>
    <w:p w:rsidR="00257EAE" w:rsidRDefault="00257EAE" w:rsidP="001C7963">
      <w:pPr>
        <w:spacing w:after="120"/>
        <w:jc w:val="center"/>
        <w:rPr>
          <w:bCs/>
          <w:sz w:val="28"/>
          <w:szCs w:val="28"/>
        </w:rPr>
      </w:pPr>
    </w:p>
    <w:p w:rsidR="00A87156" w:rsidRDefault="00A87156" w:rsidP="001C7963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5330B3" w:rsidRPr="00A87156" w:rsidRDefault="005330B3" w:rsidP="001C7963">
      <w:pPr>
        <w:spacing w:after="120"/>
        <w:jc w:val="center"/>
        <w:rPr>
          <w:bCs/>
          <w:sz w:val="28"/>
          <w:szCs w:val="28"/>
        </w:rPr>
      </w:pPr>
    </w:p>
    <w:p w:rsidR="00045989" w:rsidRPr="00045989" w:rsidRDefault="00045989" w:rsidP="00045989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t>Содержание</w:t>
      </w:r>
    </w:p>
    <w:p w:rsidR="00045989" w:rsidRPr="00045989" w:rsidRDefault="00045989" w:rsidP="00045989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lastRenderedPageBreak/>
        <w:t xml:space="preserve">1.  Пояснительная записка. </w:t>
      </w:r>
    </w:p>
    <w:p w:rsidR="00045989" w:rsidRPr="00045989" w:rsidRDefault="00045989" w:rsidP="00045989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045989" w:rsidRPr="00AE08AC" w:rsidRDefault="00045989" w:rsidP="00045989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45989" w:rsidRDefault="00045989" w:rsidP="0004598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045989" w:rsidRPr="00484C86" w:rsidRDefault="00045989" w:rsidP="00B16F6B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045989" w:rsidRDefault="00045989" w:rsidP="00045989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 w:rsidR="00B16F6B">
        <w:rPr>
          <w:rFonts w:cs="Arial"/>
          <w:bCs/>
          <w:color w:val="000000"/>
          <w:sz w:val="28"/>
          <w:szCs w:val="28"/>
        </w:rPr>
        <w:t xml:space="preserve"> «Хоровое пение</w:t>
      </w:r>
      <w:r>
        <w:rPr>
          <w:rFonts w:cs="Arial"/>
          <w:bCs/>
          <w:color w:val="000000"/>
          <w:sz w:val="28"/>
          <w:szCs w:val="28"/>
        </w:rPr>
        <w:t>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B16F6B" w:rsidRDefault="00B16F6B" w:rsidP="00B16F6B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B16F6B" w:rsidRDefault="00B16F6B" w:rsidP="00B16F6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B16F6B" w:rsidRDefault="00B16F6B" w:rsidP="00B16F6B">
      <w:pPr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хоровой музыки;</w:t>
      </w:r>
    </w:p>
    <w:p w:rsidR="00B16F6B" w:rsidRDefault="00B16F6B" w:rsidP="00B16F6B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хорового пения;</w:t>
      </w:r>
    </w:p>
    <w:p w:rsidR="00B16F6B" w:rsidRDefault="00B16F6B" w:rsidP="00B16F6B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B16F6B" w:rsidRPr="001C3015" w:rsidRDefault="00B16F6B" w:rsidP="00B16F6B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развивать </w:t>
      </w:r>
      <w:r w:rsidRPr="001C3015">
        <w:rPr>
          <w:color w:val="000000"/>
          <w:spacing w:val="-4"/>
          <w:sz w:val="28"/>
          <w:szCs w:val="28"/>
        </w:rPr>
        <w:t>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детей,</w:t>
      </w:r>
      <w:r w:rsidRPr="003E4C5F"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 xml:space="preserve">интерес к </w:t>
      </w:r>
      <w:r>
        <w:rPr>
          <w:color w:val="000000"/>
          <w:spacing w:val="-1"/>
          <w:sz w:val="28"/>
          <w:szCs w:val="28"/>
        </w:rPr>
        <w:t xml:space="preserve">хоровому </w:t>
      </w:r>
      <w:r w:rsidRPr="001C3015">
        <w:rPr>
          <w:color w:val="000000"/>
          <w:spacing w:val="-1"/>
          <w:sz w:val="28"/>
          <w:szCs w:val="28"/>
        </w:rPr>
        <w:t>творчеству;</w:t>
      </w:r>
    </w:p>
    <w:p w:rsidR="00B16F6B" w:rsidRDefault="00B16F6B" w:rsidP="00B16F6B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создать </w:t>
      </w:r>
      <w:r w:rsidRPr="00A81941">
        <w:rPr>
          <w:color w:val="000000"/>
          <w:sz w:val="28"/>
          <w:szCs w:val="28"/>
        </w:rPr>
        <w:t>условия для социального и пр</w:t>
      </w:r>
      <w:r>
        <w:rPr>
          <w:color w:val="000000"/>
          <w:sz w:val="28"/>
          <w:szCs w:val="28"/>
        </w:rPr>
        <w:t>офессионального самоопределения  обучающихся;</w:t>
      </w:r>
    </w:p>
    <w:p w:rsidR="00B16F6B" w:rsidRPr="00AA4868" w:rsidRDefault="00B16F6B" w:rsidP="00B16F6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B16F6B" w:rsidRDefault="00B16F6B" w:rsidP="00B16F6B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B16F6B" w:rsidRPr="004E19B2" w:rsidRDefault="00B16F6B" w:rsidP="00B16F6B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 w:rsidRPr="001C3015">
        <w:rPr>
          <w:color w:val="000000"/>
          <w:spacing w:val="-5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B16F6B" w:rsidRDefault="00B16F6B" w:rsidP="00B16F6B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хоровому искусству;</w:t>
      </w:r>
      <w:r w:rsidRPr="00EA0DD6">
        <w:rPr>
          <w:sz w:val="28"/>
          <w:szCs w:val="28"/>
        </w:rPr>
        <w:t xml:space="preserve"> </w:t>
      </w:r>
    </w:p>
    <w:p w:rsidR="00B16F6B" w:rsidRPr="00266C89" w:rsidRDefault="00B16F6B" w:rsidP="00B16F6B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16F6B" w:rsidRDefault="00B16F6B" w:rsidP="00B16F6B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вокально-хоровой техники </w:t>
      </w:r>
      <w:r>
        <w:rPr>
          <w:sz w:val="28"/>
          <w:szCs w:val="28"/>
        </w:rPr>
        <w:t>исполнительства.</w:t>
      </w:r>
    </w:p>
    <w:p w:rsidR="00B16F6B" w:rsidRPr="00045989" w:rsidRDefault="00B16F6B" w:rsidP="00B16F6B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B16F6B" w:rsidRPr="00045989" w:rsidRDefault="00B16F6B" w:rsidP="00B16F6B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B16F6B" w:rsidRPr="00045989" w:rsidRDefault="00B16F6B" w:rsidP="00B16F6B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B16F6B" w:rsidRPr="004E19B2" w:rsidRDefault="00B16F6B" w:rsidP="00B16F6B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B16F6B" w:rsidRDefault="00B16F6B" w:rsidP="00B16F6B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1414C4">
        <w:rPr>
          <w:b/>
          <w:sz w:val="28"/>
        </w:rPr>
        <w:t>Ожидаемые результаты.</w:t>
      </w:r>
    </w:p>
    <w:p w:rsidR="00B16F6B" w:rsidRPr="00C96E5F" w:rsidRDefault="00B16F6B" w:rsidP="00B16F6B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B16F6B" w:rsidRPr="000C2FA8" w:rsidRDefault="00B16F6B" w:rsidP="00B16F6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B16F6B" w:rsidRPr="000C2FA8" w:rsidRDefault="00B16F6B" w:rsidP="00B16F6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B16F6B" w:rsidRPr="000C2FA8" w:rsidRDefault="00B16F6B" w:rsidP="00B16F6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B16F6B" w:rsidRDefault="00B16F6B" w:rsidP="00B16F6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B16F6B" w:rsidRPr="008F69FA" w:rsidRDefault="00B16F6B" w:rsidP="00B16F6B">
      <w:pPr>
        <w:spacing w:line="276" w:lineRule="auto"/>
        <w:jc w:val="both"/>
        <w:rPr>
          <w:sz w:val="28"/>
          <w:szCs w:val="28"/>
        </w:rPr>
      </w:pPr>
      <w:r w:rsidRPr="00C96E5F">
        <w:rPr>
          <w:b/>
          <w:i/>
          <w:sz w:val="28"/>
          <w:szCs w:val="32"/>
        </w:rPr>
        <w:t>Метапредметные</w:t>
      </w:r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B16F6B" w:rsidRDefault="00B16F6B" w:rsidP="00B16F6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B16F6B" w:rsidRDefault="00B16F6B" w:rsidP="00B16F6B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lastRenderedPageBreak/>
        <w:t>- умение планировать и грамотно осуществлять учебные действия в соответствии с поставленной задачей.</w:t>
      </w:r>
    </w:p>
    <w:p w:rsidR="00B16F6B" w:rsidRPr="00B63E76" w:rsidRDefault="00B16F6B" w:rsidP="00B16F6B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B16F6B" w:rsidRPr="001C7963" w:rsidRDefault="00B16F6B" w:rsidP="00B16F6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B16F6B" w:rsidRPr="001C7963" w:rsidRDefault="00B16F6B" w:rsidP="00B16F6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B16F6B" w:rsidRPr="00C96E5F" w:rsidRDefault="00B16F6B" w:rsidP="00B16F6B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B16F6B" w:rsidRPr="00F24245" w:rsidRDefault="00B16F6B" w:rsidP="00B16F6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B16F6B" w:rsidRPr="00F24245" w:rsidRDefault="00B16F6B" w:rsidP="00B16F6B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B16F6B" w:rsidRPr="000A7C25" w:rsidRDefault="00B16F6B" w:rsidP="00B16F6B">
      <w:pPr>
        <w:spacing w:line="276" w:lineRule="auto"/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B16F6B" w:rsidRDefault="00B16F6B" w:rsidP="00B16F6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специфику музыкального жанра – хоровая песня;</w:t>
      </w:r>
    </w:p>
    <w:p w:rsidR="00B16F6B" w:rsidRDefault="00B16F6B" w:rsidP="00B16F6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голоса.</w:t>
      </w:r>
    </w:p>
    <w:p w:rsidR="00B16F6B" w:rsidRPr="000A7C25" w:rsidRDefault="00B16F6B" w:rsidP="00B16F6B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B16F6B" w:rsidRPr="00B16F6B" w:rsidRDefault="00B16F6B" w:rsidP="00B16F6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чисто интонировать, </w:t>
      </w:r>
      <w:r>
        <w:rPr>
          <w:sz w:val="28"/>
        </w:rPr>
        <w:t>петь слаженно в унисон;</w:t>
      </w:r>
    </w:p>
    <w:p w:rsidR="00B16F6B" w:rsidRDefault="00B16F6B" w:rsidP="00B16F6B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чистотой интонирования, дикцией и выразительностью исполнения;</w:t>
      </w:r>
    </w:p>
    <w:p w:rsidR="00A87156" w:rsidRDefault="00B16F6B" w:rsidP="00C97727">
      <w:pPr>
        <w:spacing w:line="276" w:lineRule="auto"/>
        <w:jc w:val="both"/>
        <w:rPr>
          <w:sz w:val="28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C97727" w:rsidRPr="00C97727" w:rsidRDefault="00C97727" w:rsidP="00C97727">
      <w:pPr>
        <w:spacing w:line="276" w:lineRule="auto"/>
        <w:jc w:val="both"/>
        <w:rPr>
          <w:sz w:val="28"/>
        </w:rPr>
      </w:pPr>
    </w:p>
    <w:p w:rsidR="00EB76BD" w:rsidRPr="00AE08AC" w:rsidRDefault="00EB76BD" w:rsidP="00EB76B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EB76BD" w:rsidRPr="00EF4175" w:rsidTr="00776E8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EB76BD" w:rsidRPr="009356ED" w:rsidRDefault="00EB76BD" w:rsidP="00EB76BD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9356ED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EB76BD" w:rsidRPr="00EF4175" w:rsidTr="00776E8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EB76BD" w:rsidRPr="009356ED" w:rsidRDefault="00EB76BD" w:rsidP="00776E8F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EB76BD" w:rsidRPr="00EF4175" w:rsidRDefault="00EB76BD" w:rsidP="00776E8F">
            <w:pPr>
              <w:jc w:val="center"/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C62F7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C62F71" w:rsidRPr="003351D9" w:rsidRDefault="00C62F71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C62F71" w:rsidRDefault="00C62F71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C62F71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C62F71" w:rsidP="00597113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C62F71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86BE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086BED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C62F71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62F71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62F71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62F71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62F71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62F71" w:rsidRPr="00EF4175" w:rsidRDefault="00C62F71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086BED" w:rsidRDefault="00086BED" w:rsidP="00086B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86BED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установка. Дыхание.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установка. Дыхание.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установка. Дыхание.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086BED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86BED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86BE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086BED" w:rsidRPr="003351D9" w:rsidRDefault="00C97727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установка. Дыхание.</w:t>
            </w:r>
          </w:p>
        </w:tc>
        <w:tc>
          <w:tcPr>
            <w:tcW w:w="1207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086BED" w:rsidRDefault="00086BED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086BED" w:rsidRPr="00EF4175" w:rsidRDefault="00086BED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447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257EAE" w:rsidRPr="003351D9" w:rsidRDefault="00257EAE" w:rsidP="0044787B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установка. Дыхание.</w:t>
            </w:r>
          </w:p>
        </w:tc>
        <w:tc>
          <w:tcPr>
            <w:tcW w:w="1207" w:type="dxa"/>
          </w:tcPr>
          <w:p w:rsidR="00257EAE" w:rsidRDefault="00257EAE" w:rsidP="0044787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44787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44787B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257EAE" w:rsidRPr="003351D9" w:rsidRDefault="00257EAE" w:rsidP="00A90E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447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257EAE" w:rsidRPr="003351D9" w:rsidRDefault="00257EAE" w:rsidP="0044787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257EAE" w:rsidRDefault="00257EAE" w:rsidP="0044787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44787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44787B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A90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EB76BD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59711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  <w:tr w:rsidR="00257EAE" w:rsidRPr="00EF4175" w:rsidTr="00776E8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257EAE" w:rsidRPr="00EF4175" w:rsidRDefault="00257EAE" w:rsidP="00597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257EAE" w:rsidRPr="003351D9" w:rsidRDefault="00257EAE" w:rsidP="0059711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257EAE" w:rsidRPr="003351D9" w:rsidRDefault="00257EAE" w:rsidP="00776E8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257EAE" w:rsidRPr="00EF4175" w:rsidRDefault="00257EAE" w:rsidP="00776E8F">
            <w:pPr>
              <w:rPr>
                <w:sz w:val="28"/>
                <w:szCs w:val="28"/>
              </w:rPr>
            </w:pPr>
          </w:p>
        </w:tc>
      </w:tr>
    </w:tbl>
    <w:p w:rsidR="00A87156" w:rsidRDefault="00A87156" w:rsidP="006D1557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sz w:val="28"/>
          <w:szCs w:val="28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F57715" w:rsidRDefault="00F57715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44787B" w:rsidRDefault="0044787B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Pr="00A87156" w:rsidRDefault="00C97727" w:rsidP="00C97727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C97727" w:rsidRPr="00A87156" w:rsidRDefault="00C97727" w:rsidP="00C97727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0222DC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C97727" w:rsidRPr="00A87156" w:rsidRDefault="00C97727" w:rsidP="00C97727">
      <w:pPr>
        <w:spacing w:line="276" w:lineRule="auto"/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«Хоровое пение</w:t>
      </w:r>
      <w:r w:rsidRPr="00A87156">
        <w:rPr>
          <w:b/>
          <w:bCs/>
          <w:sz w:val="28"/>
          <w:szCs w:val="36"/>
        </w:rPr>
        <w:t>»</w:t>
      </w:r>
    </w:p>
    <w:p w:rsidR="00C97727" w:rsidRPr="00A87156" w:rsidRDefault="00C97727" w:rsidP="00C9772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97727" w:rsidRPr="00A87156" w:rsidRDefault="00C97727" w:rsidP="00C9772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97727" w:rsidRPr="00A87156" w:rsidRDefault="00C97727" w:rsidP="00C97727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>
        <w:rPr>
          <w:sz w:val="28"/>
          <w:szCs w:val="28"/>
        </w:rPr>
        <w:t xml:space="preserve"> 6-7</w:t>
      </w:r>
      <w:r w:rsidRPr="00A87156">
        <w:rPr>
          <w:sz w:val="28"/>
          <w:szCs w:val="28"/>
        </w:rPr>
        <w:t>лет.</w:t>
      </w:r>
    </w:p>
    <w:p w:rsidR="00C97727" w:rsidRPr="00A87156" w:rsidRDefault="00C97727" w:rsidP="00C97727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>
        <w:rPr>
          <w:sz w:val="28"/>
          <w:szCs w:val="28"/>
        </w:rPr>
        <w:t>1</w:t>
      </w:r>
      <w:r w:rsidRPr="00A87156">
        <w:rPr>
          <w:sz w:val="28"/>
          <w:szCs w:val="28"/>
        </w:rPr>
        <w:t xml:space="preserve"> год.</w:t>
      </w:r>
    </w:p>
    <w:p w:rsidR="00C97727" w:rsidRPr="00A87156" w:rsidRDefault="005917ED" w:rsidP="00C97727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№2</w:t>
      </w:r>
      <w:r w:rsidR="00C97727" w:rsidRPr="00A87156">
        <w:rPr>
          <w:sz w:val="28"/>
          <w:szCs w:val="28"/>
        </w:rPr>
        <w:t>.</w:t>
      </w:r>
    </w:p>
    <w:p w:rsidR="00C97727" w:rsidRPr="004C58EE" w:rsidRDefault="00C97727" w:rsidP="00C97727">
      <w:pPr>
        <w:ind w:left="680"/>
        <w:jc w:val="center"/>
        <w:rPr>
          <w:sz w:val="28"/>
          <w:szCs w:val="28"/>
        </w:rPr>
      </w:pPr>
    </w:p>
    <w:p w:rsidR="00C97727" w:rsidRDefault="00C97727" w:rsidP="00C97727">
      <w:pPr>
        <w:ind w:left="680"/>
      </w:pPr>
    </w:p>
    <w:p w:rsidR="00C97727" w:rsidRDefault="00C97727" w:rsidP="00C97727">
      <w:pPr>
        <w:ind w:left="680"/>
      </w:pPr>
    </w:p>
    <w:p w:rsidR="00C97727" w:rsidRDefault="00C97727" w:rsidP="00C97727">
      <w:pPr>
        <w:ind w:left="680"/>
      </w:pPr>
    </w:p>
    <w:p w:rsidR="00C97727" w:rsidRDefault="00C97727" w:rsidP="00C97727">
      <w:pPr>
        <w:ind w:left="680"/>
      </w:pPr>
    </w:p>
    <w:p w:rsidR="00C97727" w:rsidRDefault="00C97727" w:rsidP="00C97727">
      <w:pPr>
        <w:ind w:left="680"/>
      </w:pPr>
    </w:p>
    <w:p w:rsidR="00C97727" w:rsidRPr="004C58EE" w:rsidRDefault="00C97727" w:rsidP="00C97727">
      <w:pPr>
        <w:ind w:left="680"/>
      </w:pPr>
    </w:p>
    <w:p w:rsidR="00C97727" w:rsidRPr="003D6FDD" w:rsidRDefault="00C97727" w:rsidP="00C97727">
      <w:pPr>
        <w:ind w:left="5812"/>
        <w:rPr>
          <w:b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rPr>
          <w:b/>
          <w:bCs/>
          <w:sz w:val="28"/>
          <w:szCs w:val="28"/>
        </w:rPr>
      </w:pPr>
    </w:p>
    <w:p w:rsidR="00C97727" w:rsidRDefault="00C97727" w:rsidP="00C97727">
      <w:pPr>
        <w:spacing w:after="120"/>
        <w:jc w:val="center"/>
        <w:rPr>
          <w:bCs/>
          <w:color w:val="FF0000"/>
          <w:sz w:val="28"/>
          <w:szCs w:val="28"/>
        </w:rPr>
      </w:pPr>
    </w:p>
    <w:p w:rsidR="00C97727" w:rsidRDefault="00C97727" w:rsidP="00C97727">
      <w:pPr>
        <w:spacing w:after="120"/>
        <w:jc w:val="center"/>
        <w:rPr>
          <w:bCs/>
          <w:color w:val="FF0000"/>
          <w:sz w:val="28"/>
          <w:szCs w:val="28"/>
        </w:rPr>
      </w:pPr>
    </w:p>
    <w:p w:rsidR="00C97727" w:rsidRDefault="00C97727" w:rsidP="00C97727">
      <w:pPr>
        <w:spacing w:after="120"/>
        <w:jc w:val="center"/>
        <w:rPr>
          <w:bCs/>
          <w:color w:val="FF0000"/>
          <w:sz w:val="28"/>
          <w:szCs w:val="28"/>
        </w:rPr>
      </w:pPr>
    </w:p>
    <w:p w:rsidR="00C97727" w:rsidRDefault="00C97727" w:rsidP="00C97727">
      <w:pPr>
        <w:spacing w:after="120"/>
        <w:jc w:val="center"/>
        <w:rPr>
          <w:bCs/>
          <w:color w:val="FF0000"/>
          <w:sz w:val="28"/>
          <w:szCs w:val="28"/>
        </w:rPr>
      </w:pPr>
    </w:p>
    <w:p w:rsidR="00C97727" w:rsidRDefault="00C97727" w:rsidP="00C97727">
      <w:pPr>
        <w:spacing w:after="120"/>
        <w:jc w:val="center"/>
        <w:rPr>
          <w:bCs/>
          <w:sz w:val="28"/>
          <w:szCs w:val="28"/>
        </w:rPr>
      </w:pPr>
    </w:p>
    <w:p w:rsidR="00C97727" w:rsidRDefault="00C97727" w:rsidP="00C97727">
      <w:pPr>
        <w:spacing w:after="120"/>
        <w:rPr>
          <w:bCs/>
          <w:sz w:val="28"/>
          <w:szCs w:val="28"/>
        </w:rPr>
      </w:pPr>
    </w:p>
    <w:p w:rsidR="0044787B" w:rsidRDefault="0044787B" w:rsidP="00C97727">
      <w:pPr>
        <w:spacing w:after="120"/>
        <w:jc w:val="center"/>
        <w:rPr>
          <w:bCs/>
          <w:sz w:val="28"/>
          <w:szCs w:val="28"/>
        </w:rPr>
      </w:pPr>
    </w:p>
    <w:p w:rsidR="00C97727" w:rsidRPr="00A87156" w:rsidRDefault="00C97727" w:rsidP="00C97727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C97727" w:rsidRPr="00045989" w:rsidRDefault="00C97727" w:rsidP="00C97727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C97727" w:rsidRPr="00045989" w:rsidRDefault="00C97727" w:rsidP="00C97727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C97727" w:rsidRPr="00045989" w:rsidRDefault="00C97727" w:rsidP="00C97727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C97727" w:rsidRPr="00AE08AC" w:rsidRDefault="00C97727" w:rsidP="00C97727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C97727" w:rsidRDefault="00C97727" w:rsidP="00C97727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C97727" w:rsidRPr="00484C86" w:rsidRDefault="00C97727" w:rsidP="00C97727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C97727" w:rsidRDefault="00C97727" w:rsidP="00C97727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«Хоровое пение»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C97727" w:rsidRDefault="00C97727" w:rsidP="00C97727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C97727" w:rsidRDefault="00C97727" w:rsidP="00C9772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C97727" w:rsidRDefault="00C97727" w:rsidP="00C97727">
      <w:pPr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хоровой музыки;</w:t>
      </w:r>
    </w:p>
    <w:p w:rsidR="00C97727" w:rsidRDefault="00C97727" w:rsidP="00C97727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хорового пения;</w:t>
      </w:r>
    </w:p>
    <w:p w:rsidR="00C97727" w:rsidRDefault="00C97727" w:rsidP="00C97727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C97727" w:rsidRPr="001C3015" w:rsidRDefault="00C97727" w:rsidP="00C97727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развивать </w:t>
      </w:r>
      <w:r w:rsidRPr="001C3015">
        <w:rPr>
          <w:color w:val="000000"/>
          <w:spacing w:val="-4"/>
          <w:sz w:val="28"/>
          <w:szCs w:val="28"/>
        </w:rPr>
        <w:t>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детей,</w:t>
      </w:r>
      <w:r w:rsidRPr="003E4C5F"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 xml:space="preserve">интерес к </w:t>
      </w:r>
      <w:r>
        <w:rPr>
          <w:color w:val="000000"/>
          <w:spacing w:val="-1"/>
          <w:sz w:val="28"/>
          <w:szCs w:val="28"/>
        </w:rPr>
        <w:t xml:space="preserve">хоровому </w:t>
      </w:r>
      <w:r w:rsidRPr="001C3015">
        <w:rPr>
          <w:color w:val="000000"/>
          <w:spacing w:val="-1"/>
          <w:sz w:val="28"/>
          <w:szCs w:val="28"/>
        </w:rPr>
        <w:t>творчеству;</w:t>
      </w:r>
    </w:p>
    <w:p w:rsidR="00C97727" w:rsidRDefault="00C97727" w:rsidP="00C97727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создать </w:t>
      </w:r>
      <w:r w:rsidRPr="00A81941">
        <w:rPr>
          <w:color w:val="000000"/>
          <w:sz w:val="28"/>
          <w:szCs w:val="28"/>
        </w:rPr>
        <w:t>условия для социального и пр</w:t>
      </w:r>
      <w:r>
        <w:rPr>
          <w:color w:val="000000"/>
          <w:sz w:val="28"/>
          <w:szCs w:val="28"/>
        </w:rPr>
        <w:t>офессионального самоопределения  обучающихся;</w:t>
      </w:r>
    </w:p>
    <w:p w:rsidR="00C97727" w:rsidRPr="00AA4868" w:rsidRDefault="00C97727" w:rsidP="00C9772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C97727" w:rsidRDefault="00C97727" w:rsidP="00C97727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C97727" w:rsidRPr="004E19B2" w:rsidRDefault="00C97727" w:rsidP="00C97727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 w:rsidRPr="001C3015">
        <w:rPr>
          <w:color w:val="000000"/>
          <w:spacing w:val="-5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C97727" w:rsidRDefault="00C97727" w:rsidP="00C977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хоровому искусству;</w:t>
      </w:r>
      <w:r w:rsidRPr="00EA0DD6">
        <w:rPr>
          <w:sz w:val="28"/>
          <w:szCs w:val="28"/>
        </w:rPr>
        <w:t xml:space="preserve"> </w:t>
      </w:r>
    </w:p>
    <w:p w:rsidR="00C97727" w:rsidRPr="00266C89" w:rsidRDefault="00C97727" w:rsidP="00C97727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C97727" w:rsidRDefault="00C97727" w:rsidP="00C97727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вокально-хоровой техники </w:t>
      </w:r>
      <w:r>
        <w:rPr>
          <w:sz w:val="28"/>
          <w:szCs w:val="28"/>
        </w:rPr>
        <w:t>исполнительства.</w:t>
      </w:r>
    </w:p>
    <w:p w:rsidR="00C97727" w:rsidRPr="00045989" w:rsidRDefault="00C97727" w:rsidP="00C97727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C97727" w:rsidRPr="00045989" w:rsidRDefault="00C97727" w:rsidP="00C97727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C97727" w:rsidRPr="00045989" w:rsidRDefault="00C97727" w:rsidP="00C97727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C97727" w:rsidRPr="004E19B2" w:rsidRDefault="00C97727" w:rsidP="00C97727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C97727" w:rsidRDefault="00C97727" w:rsidP="00C97727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1414C4">
        <w:rPr>
          <w:b/>
          <w:sz w:val="28"/>
        </w:rPr>
        <w:t>Ожидаемые результаты.</w:t>
      </w:r>
    </w:p>
    <w:p w:rsidR="00C97727" w:rsidRPr="00C96E5F" w:rsidRDefault="00C97727" w:rsidP="00C97727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C97727" w:rsidRPr="000C2FA8" w:rsidRDefault="00C97727" w:rsidP="00C9772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C97727" w:rsidRPr="000C2FA8" w:rsidRDefault="00C97727" w:rsidP="00C9772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C97727" w:rsidRPr="000C2FA8" w:rsidRDefault="00C97727" w:rsidP="00C9772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C97727" w:rsidRDefault="00C97727" w:rsidP="00C9772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C97727" w:rsidRPr="008F69FA" w:rsidRDefault="00C97727" w:rsidP="00C97727">
      <w:pPr>
        <w:spacing w:line="276" w:lineRule="auto"/>
        <w:jc w:val="both"/>
        <w:rPr>
          <w:sz w:val="28"/>
          <w:szCs w:val="28"/>
        </w:rPr>
      </w:pPr>
      <w:r w:rsidRPr="00C96E5F">
        <w:rPr>
          <w:b/>
          <w:i/>
          <w:sz w:val="28"/>
          <w:szCs w:val="32"/>
        </w:rPr>
        <w:t>Метапредметные</w:t>
      </w:r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C97727" w:rsidRDefault="00C97727" w:rsidP="00C9772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C97727" w:rsidRDefault="00C97727" w:rsidP="00C97727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lastRenderedPageBreak/>
        <w:t>- умение планировать и грамотно осуществлять учебные действия в соответствии с поставленной задачей.</w:t>
      </w:r>
    </w:p>
    <w:p w:rsidR="00C97727" w:rsidRPr="00B63E76" w:rsidRDefault="00C97727" w:rsidP="00C97727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C97727" w:rsidRPr="001C7963" w:rsidRDefault="00C97727" w:rsidP="00C977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C97727" w:rsidRPr="001C7963" w:rsidRDefault="00C97727" w:rsidP="00C9772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C97727" w:rsidRPr="00C96E5F" w:rsidRDefault="00C97727" w:rsidP="00C97727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C97727" w:rsidRPr="00F24245" w:rsidRDefault="00C97727" w:rsidP="00C9772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C97727" w:rsidRPr="00F24245" w:rsidRDefault="00C97727" w:rsidP="00C97727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C97727" w:rsidRPr="000A7C25" w:rsidRDefault="00C97727" w:rsidP="00C97727">
      <w:pPr>
        <w:spacing w:line="276" w:lineRule="auto"/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C97727" w:rsidRDefault="00C97727" w:rsidP="00C977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специфику музыкального жанра – хоровая песня;</w:t>
      </w:r>
    </w:p>
    <w:p w:rsidR="00C97727" w:rsidRDefault="00C97727" w:rsidP="00C977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голоса.</w:t>
      </w:r>
    </w:p>
    <w:p w:rsidR="00C97727" w:rsidRPr="000A7C25" w:rsidRDefault="00C97727" w:rsidP="00C97727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C97727" w:rsidRPr="00B16F6B" w:rsidRDefault="00C97727" w:rsidP="00C977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чисто интонировать, </w:t>
      </w:r>
      <w:r>
        <w:rPr>
          <w:sz w:val="28"/>
        </w:rPr>
        <w:t>петь слаженно в унисон;</w:t>
      </w:r>
    </w:p>
    <w:p w:rsidR="00C97727" w:rsidRDefault="00C97727" w:rsidP="00C97727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чистотой интонирования, дикцией и выразительностью исполнения;</w:t>
      </w:r>
    </w:p>
    <w:p w:rsidR="00E44F01" w:rsidRDefault="00C97727" w:rsidP="00C97727">
      <w:pPr>
        <w:spacing w:line="276" w:lineRule="auto"/>
        <w:jc w:val="center"/>
        <w:rPr>
          <w:b/>
          <w:bCs/>
          <w:sz w:val="28"/>
          <w:szCs w:val="36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C97727" w:rsidRPr="00AE08AC" w:rsidRDefault="00C97727" w:rsidP="00C97727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C97727" w:rsidRPr="009356ED" w:rsidRDefault="00C97727" w:rsidP="007B700F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9356ED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C97727" w:rsidRPr="009356ED" w:rsidRDefault="00C97727" w:rsidP="007B700F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C97727" w:rsidRPr="003351D9" w:rsidRDefault="005917ED" w:rsidP="005917ED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5917ED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5917ED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C97727" w:rsidRPr="00EF4175" w:rsidRDefault="00C97727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97727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A90E85" w:rsidRDefault="005917ED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C97727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5917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C97727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C97727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C97727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  <w:tr w:rsidR="00C97727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97727" w:rsidRPr="00EF4175" w:rsidRDefault="0044787B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C97727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C97727" w:rsidRPr="003351D9" w:rsidRDefault="00C97727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C97727" w:rsidRPr="003351D9" w:rsidRDefault="00C97727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C97727" w:rsidRPr="00EF4175" w:rsidRDefault="00C97727" w:rsidP="007B700F">
            <w:pPr>
              <w:rPr>
                <w:sz w:val="28"/>
                <w:szCs w:val="28"/>
              </w:rPr>
            </w:pPr>
          </w:p>
        </w:tc>
      </w:tr>
    </w:tbl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Default="00C97727" w:rsidP="00C97727">
      <w:pPr>
        <w:spacing w:line="276" w:lineRule="auto"/>
        <w:jc w:val="center"/>
        <w:rPr>
          <w:b/>
          <w:sz w:val="28"/>
          <w:szCs w:val="28"/>
        </w:rPr>
      </w:pPr>
    </w:p>
    <w:p w:rsidR="00C97727" w:rsidRPr="00CB591B" w:rsidRDefault="00C97727" w:rsidP="00C97727">
      <w:pPr>
        <w:spacing w:line="276" w:lineRule="auto"/>
        <w:jc w:val="both"/>
        <w:rPr>
          <w:sz w:val="28"/>
          <w:szCs w:val="28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E44F01" w:rsidRDefault="00E44F01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Pr="00A87156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РАБОЧАЯ ПРОГРАММА </w:t>
      </w:r>
    </w:p>
    <w:p w:rsidR="005917ED" w:rsidRPr="00A87156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  <w:r w:rsidRPr="00A87156">
        <w:rPr>
          <w:b/>
          <w:bCs/>
          <w:sz w:val="28"/>
          <w:szCs w:val="36"/>
        </w:rPr>
        <w:t xml:space="preserve">к дополнительной (общеразвивающей) </w:t>
      </w:r>
      <w:r w:rsidR="000222DC">
        <w:rPr>
          <w:b/>
          <w:bCs/>
          <w:sz w:val="28"/>
          <w:szCs w:val="36"/>
        </w:rPr>
        <w:t>обще</w:t>
      </w:r>
      <w:r w:rsidRPr="00A87156">
        <w:rPr>
          <w:b/>
          <w:bCs/>
          <w:sz w:val="28"/>
          <w:szCs w:val="36"/>
        </w:rPr>
        <w:t xml:space="preserve">образовательной программе </w:t>
      </w:r>
    </w:p>
    <w:p w:rsidR="005917ED" w:rsidRPr="00A87156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«Хоровое пение</w:t>
      </w:r>
      <w:r w:rsidRPr="00A87156">
        <w:rPr>
          <w:b/>
          <w:bCs/>
          <w:sz w:val="28"/>
          <w:szCs w:val="36"/>
        </w:rPr>
        <w:t>»</w:t>
      </w:r>
    </w:p>
    <w:p w:rsidR="005917ED" w:rsidRPr="00A87156" w:rsidRDefault="005917ED" w:rsidP="005917E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917ED" w:rsidRPr="00A87156" w:rsidRDefault="005917ED" w:rsidP="005917E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917ED" w:rsidRPr="00A87156" w:rsidRDefault="005917ED" w:rsidP="005917ED">
      <w:pPr>
        <w:ind w:left="680" w:firstLine="29"/>
        <w:rPr>
          <w:sz w:val="28"/>
          <w:szCs w:val="28"/>
        </w:rPr>
      </w:pPr>
      <w:r w:rsidRPr="00A87156">
        <w:rPr>
          <w:b/>
          <w:sz w:val="28"/>
          <w:szCs w:val="28"/>
        </w:rPr>
        <w:t>Возраст обучающихся:</w:t>
      </w:r>
      <w:r>
        <w:rPr>
          <w:sz w:val="28"/>
          <w:szCs w:val="28"/>
        </w:rPr>
        <w:t xml:space="preserve"> 6-7</w:t>
      </w:r>
      <w:r w:rsidRPr="00A87156">
        <w:rPr>
          <w:sz w:val="28"/>
          <w:szCs w:val="28"/>
        </w:rPr>
        <w:t>лет.</w:t>
      </w:r>
    </w:p>
    <w:p w:rsidR="005917ED" w:rsidRPr="00A87156" w:rsidRDefault="005917ED" w:rsidP="005917ED">
      <w:pPr>
        <w:rPr>
          <w:sz w:val="28"/>
          <w:szCs w:val="28"/>
        </w:rPr>
      </w:pPr>
      <w:r w:rsidRPr="00A87156">
        <w:rPr>
          <w:b/>
          <w:sz w:val="28"/>
          <w:szCs w:val="28"/>
        </w:rPr>
        <w:t xml:space="preserve">          Год обучения: </w:t>
      </w:r>
      <w:r>
        <w:rPr>
          <w:sz w:val="28"/>
          <w:szCs w:val="28"/>
        </w:rPr>
        <w:t>1</w:t>
      </w:r>
      <w:r w:rsidRPr="00A87156">
        <w:rPr>
          <w:sz w:val="28"/>
          <w:szCs w:val="28"/>
        </w:rPr>
        <w:t xml:space="preserve"> год.</w:t>
      </w:r>
    </w:p>
    <w:p w:rsidR="005917ED" w:rsidRPr="00A87156" w:rsidRDefault="005917ED" w:rsidP="005917E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№3</w:t>
      </w:r>
      <w:r w:rsidRPr="00A87156">
        <w:rPr>
          <w:sz w:val="28"/>
          <w:szCs w:val="28"/>
        </w:rPr>
        <w:t>.</w:t>
      </w:r>
    </w:p>
    <w:p w:rsidR="005917ED" w:rsidRPr="004C58EE" w:rsidRDefault="005917ED" w:rsidP="005917ED">
      <w:pPr>
        <w:ind w:left="680"/>
        <w:jc w:val="center"/>
        <w:rPr>
          <w:sz w:val="28"/>
          <w:szCs w:val="28"/>
        </w:rPr>
      </w:pPr>
    </w:p>
    <w:p w:rsidR="005917ED" w:rsidRDefault="005917ED" w:rsidP="005917ED">
      <w:pPr>
        <w:ind w:left="680"/>
      </w:pPr>
    </w:p>
    <w:p w:rsidR="005917ED" w:rsidRDefault="005917ED" w:rsidP="005917ED">
      <w:pPr>
        <w:ind w:left="680"/>
      </w:pPr>
    </w:p>
    <w:p w:rsidR="005917ED" w:rsidRDefault="005917ED" w:rsidP="005917ED">
      <w:pPr>
        <w:ind w:left="680"/>
      </w:pPr>
    </w:p>
    <w:p w:rsidR="005917ED" w:rsidRDefault="005917ED" w:rsidP="005917ED">
      <w:pPr>
        <w:ind w:left="680"/>
      </w:pPr>
    </w:p>
    <w:p w:rsidR="005917ED" w:rsidRDefault="005917ED" w:rsidP="005917ED">
      <w:pPr>
        <w:ind w:left="680"/>
      </w:pPr>
    </w:p>
    <w:p w:rsidR="005917ED" w:rsidRPr="004C58EE" w:rsidRDefault="005917ED" w:rsidP="005917ED">
      <w:pPr>
        <w:ind w:left="680"/>
      </w:pPr>
    </w:p>
    <w:p w:rsidR="005917ED" w:rsidRPr="003D6FDD" w:rsidRDefault="005917ED" w:rsidP="005917ED">
      <w:pPr>
        <w:ind w:left="5812"/>
        <w:rPr>
          <w:b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rPr>
          <w:b/>
          <w:bCs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color w:val="FF0000"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color w:val="FF0000"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color w:val="FF0000"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color w:val="FF0000"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sz w:val="28"/>
          <w:szCs w:val="28"/>
        </w:rPr>
      </w:pPr>
    </w:p>
    <w:p w:rsidR="005917ED" w:rsidRDefault="005917ED" w:rsidP="005917ED">
      <w:pPr>
        <w:spacing w:after="120"/>
        <w:rPr>
          <w:bCs/>
          <w:sz w:val="28"/>
          <w:szCs w:val="28"/>
        </w:rPr>
      </w:pPr>
    </w:p>
    <w:p w:rsidR="005917ED" w:rsidRDefault="005917ED" w:rsidP="005917ED">
      <w:pPr>
        <w:spacing w:after="120"/>
        <w:jc w:val="center"/>
        <w:rPr>
          <w:bCs/>
          <w:sz w:val="28"/>
          <w:szCs w:val="28"/>
        </w:rPr>
      </w:pPr>
    </w:p>
    <w:p w:rsidR="005917ED" w:rsidRPr="00A87156" w:rsidRDefault="005917ED" w:rsidP="005917ED">
      <w:pPr>
        <w:spacing w:after="120"/>
        <w:jc w:val="center"/>
        <w:rPr>
          <w:bCs/>
          <w:sz w:val="28"/>
          <w:szCs w:val="28"/>
        </w:rPr>
      </w:pPr>
      <w:r w:rsidRPr="00A87156">
        <w:rPr>
          <w:bCs/>
          <w:sz w:val="28"/>
          <w:szCs w:val="28"/>
        </w:rPr>
        <w:t>2021-2022 учебный год</w:t>
      </w:r>
    </w:p>
    <w:p w:rsidR="005917ED" w:rsidRPr="00045989" w:rsidRDefault="005917ED" w:rsidP="005917ED">
      <w:pPr>
        <w:spacing w:after="120"/>
        <w:jc w:val="center"/>
        <w:rPr>
          <w:b/>
          <w:bCs/>
          <w:sz w:val="28"/>
          <w:szCs w:val="28"/>
        </w:rPr>
      </w:pPr>
      <w:r w:rsidRPr="00045989">
        <w:rPr>
          <w:b/>
          <w:bCs/>
          <w:sz w:val="28"/>
          <w:szCs w:val="28"/>
        </w:rPr>
        <w:lastRenderedPageBreak/>
        <w:t>Содержание</w:t>
      </w:r>
    </w:p>
    <w:p w:rsidR="005917ED" w:rsidRPr="00045989" w:rsidRDefault="005917ED" w:rsidP="005917ED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 xml:space="preserve">1.  Пояснительная записка. </w:t>
      </w:r>
    </w:p>
    <w:p w:rsidR="005917ED" w:rsidRPr="00045989" w:rsidRDefault="005917ED" w:rsidP="005917ED">
      <w:pPr>
        <w:pStyle w:val="Default"/>
        <w:spacing w:after="27"/>
        <w:rPr>
          <w:color w:val="auto"/>
          <w:sz w:val="28"/>
          <w:szCs w:val="28"/>
        </w:rPr>
      </w:pPr>
      <w:r w:rsidRPr="00045989">
        <w:rPr>
          <w:color w:val="auto"/>
          <w:sz w:val="28"/>
          <w:szCs w:val="28"/>
        </w:rPr>
        <w:t>2.  Календарно-тематическое планирование.</w:t>
      </w:r>
    </w:p>
    <w:p w:rsidR="005917ED" w:rsidRPr="00AE08AC" w:rsidRDefault="005917ED" w:rsidP="005917E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917ED" w:rsidRDefault="005917ED" w:rsidP="005917E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5917ED" w:rsidRPr="00484C86" w:rsidRDefault="005917ED" w:rsidP="005917ED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5917ED" w:rsidRDefault="005917ED" w:rsidP="005917ED">
      <w:pPr>
        <w:autoSpaceDE w:val="0"/>
        <w:spacing w:line="276" w:lineRule="auto"/>
        <w:ind w:firstLine="709"/>
        <w:rPr>
          <w:sz w:val="28"/>
          <w:szCs w:val="28"/>
        </w:rPr>
      </w:pPr>
      <w:r w:rsidRPr="00A81941">
        <w:rPr>
          <w:rFonts w:cs="Arial"/>
          <w:b/>
          <w:bCs/>
          <w:color w:val="000000"/>
          <w:sz w:val="28"/>
          <w:szCs w:val="28"/>
        </w:rPr>
        <w:t>Цель</w:t>
      </w:r>
      <w:r w:rsidRPr="00A81941">
        <w:rPr>
          <w:rFonts w:cs="Arial"/>
          <w:bCs/>
          <w:color w:val="000000"/>
          <w:sz w:val="28"/>
          <w:szCs w:val="28"/>
        </w:rPr>
        <w:t xml:space="preserve"> программы</w:t>
      </w:r>
      <w:r>
        <w:rPr>
          <w:rFonts w:cs="Arial"/>
          <w:bCs/>
          <w:color w:val="000000"/>
          <w:sz w:val="28"/>
          <w:szCs w:val="28"/>
        </w:rPr>
        <w:t xml:space="preserve"> «Хоровое пение»</w:t>
      </w:r>
      <w:r w:rsidRPr="00A81941">
        <w:rPr>
          <w:rFonts w:cs="Arial"/>
          <w:bCs/>
          <w:color w:val="000000"/>
          <w:sz w:val="28"/>
          <w:szCs w:val="28"/>
        </w:rPr>
        <w:t xml:space="preserve"> –</w:t>
      </w:r>
      <w:r w:rsidRPr="00976DF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5917ED" w:rsidRDefault="005917ED" w:rsidP="005917ED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5917ED" w:rsidRDefault="005917ED" w:rsidP="005917E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обучающие:</w:t>
      </w:r>
    </w:p>
    <w:p w:rsidR="005917ED" w:rsidRDefault="005917ED" w:rsidP="005917ED">
      <w:pPr>
        <w:spacing w:line="276" w:lineRule="auto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углубить знания в области хоровой музыки;</w:t>
      </w:r>
    </w:p>
    <w:p w:rsidR="005917ED" w:rsidRDefault="005917ED" w:rsidP="005917ED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обучить детей вокальным навыкам, освоить </w:t>
      </w:r>
      <w:r>
        <w:rPr>
          <w:color w:val="000000"/>
          <w:spacing w:val="-1"/>
          <w:sz w:val="28"/>
          <w:szCs w:val="28"/>
        </w:rPr>
        <w:t>приемы хорового пения;</w:t>
      </w:r>
    </w:p>
    <w:p w:rsidR="005917ED" w:rsidRDefault="005917ED" w:rsidP="005917E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5917ED" w:rsidRPr="001C3015" w:rsidRDefault="005917ED" w:rsidP="005917ED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развивать </w:t>
      </w:r>
      <w:r w:rsidRPr="001C3015">
        <w:rPr>
          <w:color w:val="000000"/>
          <w:spacing w:val="-4"/>
          <w:sz w:val="28"/>
          <w:szCs w:val="28"/>
        </w:rPr>
        <w:t>музыкальные способности</w:t>
      </w:r>
      <w:r>
        <w:rPr>
          <w:color w:val="000000"/>
          <w:spacing w:val="-4"/>
          <w:sz w:val="28"/>
          <w:szCs w:val="28"/>
        </w:rPr>
        <w:t xml:space="preserve"> детей,</w:t>
      </w:r>
      <w:r w:rsidRPr="003E4C5F">
        <w:rPr>
          <w:color w:val="000000"/>
          <w:spacing w:val="-1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 xml:space="preserve">интерес к </w:t>
      </w:r>
      <w:r>
        <w:rPr>
          <w:color w:val="000000"/>
          <w:spacing w:val="-1"/>
          <w:sz w:val="28"/>
          <w:szCs w:val="28"/>
        </w:rPr>
        <w:t xml:space="preserve">хоровому </w:t>
      </w:r>
      <w:r w:rsidRPr="001C3015">
        <w:rPr>
          <w:color w:val="000000"/>
          <w:spacing w:val="-1"/>
          <w:sz w:val="28"/>
          <w:szCs w:val="28"/>
        </w:rPr>
        <w:t>творчеству;</w:t>
      </w:r>
    </w:p>
    <w:p w:rsidR="005917ED" w:rsidRDefault="005917ED" w:rsidP="005917ED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создать </w:t>
      </w:r>
      <w:r w:rsidRPr="00A81941">
        <w:rPr>
          <w:color w:val="000000"/>
          <w:sz w:val="28"/>
          <w:szCs w:val="28"/>
        </w:rPr>
        <w:t>условия для социального и пр</w:t>
      </w:r>
      <w:r>
        <w:rPr>
          <w:color w:val="000000"/>
          <w:sz w:val="28"/>
          <w:szCs w:val="28"/>
        </w:rPr>
        <w:t>офессионального самоопределения  обучающихся;</w:t>
      </w:r>
    </w:p>
    <w:p w:rsidR="005917ED" w:rsidRPr="00AA4868" w:rsidRDefault="005917ED" w:rsidP="005917E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воспитательные: </w:t>
      </w:r>
    </w:p>
    <w:p w:rsidR="005917ED" w:rsidRDefault="005917ED" w:rsidP="005917ED">
      <w:pPr>
        <w:spacing w:line="276" w:lineRule="auto"/>
        <w:ind w:left="142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приобщать к культуре исполнительского мастерства;</w:t>
      </w:r>
    </w:p>
    <w:p w:rsidR="005917ED" w:rsidRPr="004E19B2" w:rsidRDefault="005917ED" w:rsidP="005917ED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Pr="001C3015">
        <w:rPr>
          <w:color w:val="000000"/>
          <w:spacing w:val="-1"/>
          <w:sz w:val="28"/>
          <w:szCs w:val="28"/>
        </w:rPr>
        <w:t>формировать эмоциональную отзывчивость на музыку и умение</w:t>
      </w:r>
      <w:r w:rsidRPr="001C3015">
        <w:rPr>
          <w:color w:val="000000"/>
          <w:spacing w:val="-5"/>
          <w:sz w:val="28"/>
          <w:szCs w:val="28"/>
        </w:rPr>
        <w:t xml:space="preserve"> </w:t>
      </w:r>
      <w:r w:rsidRPr="001C3015">
        <w:rPr>
          <w:color w:val="000000"/>
          <w:spacing w:val="-1"/>
          <w:sz w:val="28"/>
          <w:szCs w:val="28"/>
        </w:rPr>
        <w:t>воспринимать</w:t>
      </w:r>
      <w:r>
        <w:rPr>
          <w:b/>
          <w:i/>
          <w:color w:val="000000"/>
          <w:spacing w:val="-3"/>
          <w:sz w:val="28"/>
          <w:szCs w:val="28"/>
        </w:rPr>
        <w:t xml:space="preserve"> </w:t>
      </w:r>
      <w:r w:rsidRPr="001C3015">
        <w:rPr>
          <w:color w:val="000000"/>
          <w:spacing w:val="-4"/>
          <w:sz w:val="28"/>
          <w:szCs w:val="28"/>
        </w:rPr>
        <w:t>исполняемое произведение в единстве его формы и содержания;</w:t>
      </w:r>
    </w:p>
    <w:p w:rsidR="005917ED" w:rsidRDefault="005917ED" w:rsidP="005917ED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воспитывать любовь к хоровому искусству;</w:t>
      </w:r>
      <w:r w:rsidRPr="00EA0DD6">
        <w:rPr>
          <w:sz w:val="28"/>
          <w:szCs w:val="28"/>
        </w:rPr>
        <w:t xml:space="preserve"> </w:t>
      </w:r>
    </w:p>
    <w:p w:rsidR="005917ED" w:rsidRPr="00266C89" w:rsidRDefault="005917ED" w:rsidP="005917E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5917ED" w:rsidRDefault="005917ED" w:rsidP="005917ED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обучение приемам вокально-хоровой техники </w:t>
      </w:r>
      <w:r>
        <w:rPr>
          <w:sz w:val="28"/>
          <w:szCs w:val="28"/>
        </w:rPr>
        <w:t>исполнительства.</w:t>
      </w:r>
    </w:p>
    <w:p w:rsidR="005917ED" w:rsidRPr="00045989" w:rsidRDefault="005917ED" w:rsidP="005917ED">
      <w:pPr>
        <w:spacing w:line="276" w:lineRule="auto"/>
        <w:jc w:val="center"/>
        <w:rPr>
          <w:b/>
          <w:sz w:val="28"/>
          <w:szCs w:val="28"/>
        </w:rPr>
      </w:pPr>
      <w:r w:rsidRPr="00045989">
        <w:rPr>
          <w:b/>
          <w:sz w:val="28"/>
          <w:szCs w:val="28"/>
        </w:rPr>
        <w:t>Количество часов, отводимых на освоение программы.</w:t>
      </w:r>
    </w:p>
    <w:p w:rsidR="005917ED" w:rsidRPr="00045989" w:rsidRDefault="005917ED" w:rsidP="005917ED">
      <w:pPr>
        <w:spacing w:line="276" w:lineRule="auto"/>
        <w:ind w:firstLine="709"/>
        <w:jc w:val="both"/>
        <w:rPr>
          <w:sz w:val="28"/>
          <w:szCs w:val="28"/>
        </w:rPr>
      </w:pPr>
      <w:r w:rsidRPr="00045989">
        <w:rPr>
          <w:sz w:val="28"/>
          <w:szCs w:val="28"/>
        </w:rPr>
        <w:t xml:space="preserve">Занятия проводятся 1 раз в неделю по 3 часа (36 учебных недель). </w:t>
      </w:r>
    </w:p>
    <w:p w:rsidR="005917ED" w:rsidRPr="00045989" w:rsidRDefault="005917ED" w:rsidP="005917ED">
      <w:pPr>
        <w:spacing w:line="276" w:lineRule="auto"/>
        <w:jc w:val="both"/>
        <w:rPr>
          <w:b/>
          <w:sz w:val="28"/>
          <w:szCs w:val="32"/>
        </w:rPr>
      </w:pPr>
      <w:r w:rsidRPr="00045989">
        <w:rPr>
          <w:sz w:val="28"/>
          <w:szCs w:val="28"/>
        </w:rPr>
        <w:t xml:space="preserve">3 часа в неделю, 108 часов в год. </w:t>
      </w:r>
      <w:r w:rsidRPr="00045989">
        <w:rPr>
          <w:b/>
          <w:sz w:val="28"/>
          <w:szCs w:val="32"/>
        </w:rPr>
        <w:t xml:space="preserve">        </w:t>
      </w:r>
    </w:p>
    <w:p w:rsidR="005917ED" w:rsidRPr="004E19B2" w:rsidRDefault="005917ED" w:rsidP="005917ED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5917ED" w:rsidRDefault="005917ED" w:rsidP="005917ED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1414C4">
        <w:rPr>
          <w:b/>
          <w:sz w:val="28"/>
        </w:rPr>
        <w:t>Ожидаемые результаты.</w:t>
      </w:r>
    </w:p>
    <w:p w:rsidR="005917ED" w:rsidRPr="00C96E5F" w:rsidRDefault="005917ED" w:rsidP="005917ED">
      <w:pPr>
        <w:spacing w:line="276" w:lineRule="auto"/>
        <w:ind w:left="142"/>
        <w:jc w:val="both"/>
        <w:outlineLvl w:val="0"/>
        <w:rPr>
          <w:b/>
          <w:i/>
          <w:sz w:val="28"/>
          <w:szCs w:val="32"/>
        </w:rPr>
      </w:pPr>
      <w:r w:rsidRPr="00C96E5F">
        <w:rPr>
          <w:b/>
          <w:i/>
          <w:sz w:val="28"/>
          <w:szCs w:val="32"/>
        </w:rPr>
        <w:t>Личностные:</w:t>
      </w:r>
    </w:p>
    <w:p w:rsidR="005917ED" w:rsidRPr="000C2FA8" w:rsidRDefault="005917ED" w:rsidP="005917E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 xml:space="preserve">-реализация творческого потенциала в процессе коллективного </w:t>
      </w:r>
      <w:r>
        <w:rPr>
          <w:color w:val="000000"/>
          <w:sz w:val="28"/>
          <w:szCs w:val="28"/>
        </w:rPr>
        <w:t xml:space="preserve">исполнения произведений </w:t>
      </w:r>
      <w:r w:rsidRPr="000C2FA8">
        <w:rPr>
          <w:color w:val="000000"/>
          <w:sz w:val="28"/>
          <w:szCs w:val="28"/>
        </w:rPr>
        <w:t>при воплощении музыкальных образов;</w:t>
      </w:r>
    </w:p>
    <w:p w:rsidR="005917ED" w:rsidRPr="000C2FA8" w:rsidRDefault="005917ED" w:rsidP="005917E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C2FA8">
        <w:rPr>
          <w:color w:val="000000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5917ED" w:rsidRPr="000C2FA8" w:rsidRDefault="005917ED" w:rsidP="005917E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объединения, учреждения, города и др.;</w:t>
      </w:r>
    </w:p>
    <w:p w:rsidR="005917ED" w:rsidRDefault="005917ED" w:rsidP="005917E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0C2FA8">
        <w:rPr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5917ED" w:rsidRPr="008F69FA" w:rsidRDefault="005917ED" w:rsidP="005917ED">
      <w:pPr>
        <w:spacing w:line="276" w:lineRule="auto"/>
        <w:jc w:val="both"/>
        <w:rPr>
          <w:sz w:val="28"/>
          <w:szCs w:val="28"/>
        </w:rPr>
      </w:pPr>
      <w:r w:rsidRPr="00C96E5F">
        <w:rPr>
          <w:b/>
          <w:i/>
          <w:sz w:val="28"/>
          <w:szCs w:val="32"/>
        </w:rPr>
        <w:t>Метапредметные</w:t>
      </w:r>
      <w:r>
        <w:rPr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5917ED" w:rsidRDefault="005917ED" w:rsidP="005917ED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r w:rsidRPr="008F69FA">
        <w:rPr>
          <w:color w:val="000000"/>
          <w:sz w:val="28"/>
          <w:szCs w:val="28"/>
          <w:lang w:eastAsia="ar-SA"/>
        </w:rPr>
        <w:t xml:space="preserve">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5917ED" w:rsidRDefault="005917ED" w:rsidP="005917ED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lastRenderedPageBreak/>
        <w:t>- умение планировать и грамотно осуществлять учебные действия в соответствии с поставленной задачей.</w:t>
      </w:r>
    </w:p>
    <w:p w:rsidR="005917ED" w:rsidRPr="00B63E76" w:rsidRDefault="005917ED" w:rsidP="005917ED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5917ED" w:rsidRPr="001C7963" w:rsidRDefault="005917ED" w:rsidP="005917E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32"/>
        </w:rPr>
        <w:t xml:space="preserve">- готовность слушать собеседника и вести диалог; </w:t>
      </w:r>
      <w:r w:rsidRPr="001C7963">
        <w:rPr>
          <w:sz w:val="28"/>
          <w:szCs w:val="28"/>
          <w:lang w:eastAsia="ar-SA"/>
        </w:rPr>
        <w:t>стремиться к пон</w:t>
      </w:r>
      <w:r>
        <w:rPr>
          <w:sz w:val="28"/>
          <w:szCs w:val="28"/>
          <w:lang w:eastAsia="ar-SA"/>
        </w:rPr>
        <w:t>иманию позиции другого человека;</w:t>
      </w:r>
    </w:p>
    <w:p w:rsidR="005917ED" w:rsidRPr="001C7963" w:rsidRDefault="005917ED" w:rsidP="005917ED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32"/>
        </w:rPr>
        <w:t xml:space="preserve">- умение формулировать собственное мнение, </w:t>
      </w:r>
      <w:r w:rsidRPr="001C7963">
        <w:rPr>
          <w:sz w:val="28"/>
          <w:szCs w:val="28"/>
          <w:lang w:eastAsia="ar-SA"/>
        </w:rPr>
        <w:t>проявлять творческую инициативу в коллективной музыкально-творческой деятельност</w:t>
      </w:r>
      <w:r>
        <w:rPr>
          <w:sz w:val="28"/>
          <w:szCs w:val="28"/>
          <w:lang w:eastAsia="ar-SA"/>
        </w:rPr>
        <w:t>и.</w:t>
      </w:r>
    </w:p>
    <w:p w:rsidR="005917ED" w:rsidRPr="00C96E5F" w:rsidRDefault="005917ED" w:rsidP="005917ED">
      <w:pPr>
        <w:shd w:val="clear" w:color="auto" w:fill="FFFFFF"/>
        <w:autoSpaceDE w:val="0"/>
        <w:spacing w:line="276" w:lineRule="auto"/>
        <w:jc w:val="both"/>
        <w:rPr>
          <w:b/>
          <w:color w:val="000000"/>
          <w:sz w:val="28"/>
          <w:szCs w:val="28"/>
          <w:lang w:eastAsia="ar-SA"/>
        </w:rPr>
      </w:pPr>
      <w:r w:rsidRPr="00C96E5F">
        <w:rPr>
          <w:b/>
          <w:i/>
          <w:sz w:val="28"/>
          <w:szCs w:val="32"/>
        </w:rPr>
        <w:t xml:space="preserve">Предметные: </w:t>
      </w:r>
    </w:p>
    <w:p w:rsidR="005917ED" w:rsidRPr="00F24245" w:rsidRDefault="005917ED" w:rsidP="005917ED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 xml:space="preserve">формирование основ </w:t>
      </w:r>
      <w:r>
        <w:rPr>
          <w:color w:val="000000"/>
          <w:sz w:val="28"/>
          <w:szCs w:val="28"/>
          <w:lang w:eastAsia="ar-SA"/>
        </w:rPr>
        <w:t>музыкальной культуры, разви</w:t>
      </w:r>
      <w:r w:rsidRPr="00F24245">
        <w:rPr>
          <w:color w:val="000000"/>
          <w:sz w:val="28"/>
          <w:szCs w:val="28"/>
          <w:lang w:eastAsia="ar-SA"/>
        </w:rPr>
        <w:t xml:space="preserve">тие художественного вкуса </w:t>
      </w:r>
      <w:r>
        <w:rPr>
          <w:color w:val="000000"/>
          <w:sz w:val="28"/>
          <w:szCs w:val="28"/>
          <w:lang w:eastAsia="ar-SA"/>
        </w:rPr>
        <w:t>и интереса к музыкальному искус</w:t>
      </w:r>
      <w:r w:rsidRPr="00F24245">
        <w:rPr>
          <w:color w:val="000000"/>
          <w:sz w:val="28"/>
          <w:szCs w:val="28"/>
          <w:lang w:eastAsia="ar-SA"/>
        </w:rPr>
        <w:t>ству и музыкальной деятельности;</w:t>
      </w:r>
    </w:p>
    <w:p w:rsidR="005917ED" w:rsidRPr="00F24245" w:rsidRDefault="005917ED" w:rsidP="005917ED">
      <w:pPr>
        <w:shd w:val="clear" w:color="auto" w:fill="FFFFFF"/>
        <w:autoSpaceDE w:val="0"/>
        <w:spacing w:line="276" w:lineRule="auto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Pr="00F24245">
        <w:rPr>
          <w:color w:val="000000"/>
          <w:sz w:val="28"/>
          <w:szCs w:val="28"/>
          <w:lang w:eastAsia="ar-SA"/>
        </w:rPr>
        <w:t>умение воспринимат</w:t>
      </w:r>
      <w:r>
        <w:rPr>
          <w:color w:val="000000"/>
          <w:sz w:val="28"/>
          <w:szCs w:val="28"/>
          <w:lang w:eastAsia="ar-SA"/>
        </w:rPr>
        <w:t>ь музыку и выражать свое отношение к музыкальным произведениям.</w:t>
      </w:r>
    </w:p>
    <w:p w:rsidR="005917ED" w:rsidRPr="000A7C25" w:rsidRDefault="005917ED" w:rsidP="005917ED">
      <w:pPr>
        <w:spacing w:line="276" w:lineRule="auto"/>
        <w:jc w:val="both"/>
        <w:rPr>
          <w:i/>
          <w:sz w:val="28"/>
          <w:szCs w:val="28"/>
        </w:rPr>
      </w:pPr>
      <w:r w:rsidRPr="000A7C25">
        <w:rPr>
          <w:i/>
          <w:sz w:val="28"/>
          <w:szCs w:val="28"/>
        </w:rPr>
        <w:t>Обучающиеся должны знать:</w:t>
      </w:r>
    </w:p>
    <w:p w:rsidR="005917ED" w:rsidRDefault="005917ED" w:rsidP="005917E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специфику музыкального жанра – хоровая песня;</w:t>
      </w:r>
    </w:p>
    <w:p w:rsidR="005917ED" w:rsidRDefault="005917ED" w:rsidP="005917E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правила охраны детского голоса.</w:t>
      </w:r>
    </w:p>
    <w:p w:rsidR="005917ED" w:rsidRPr="000A7C25" w:rsidRDefault="005917ED" w:rsidP="005917ED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</w:t>
      </w:r>
      <w:r w:rsidRPr="000A7C25">
        <w:rPr>
          <w:i/>
          <w:sz w:val="28"/>
          <w:szCs w:val="28"/>
        </w:rPr>
        <w:t>меть:</w:t>
      </w:r>
    </w:p>
    <w:p w:rsidR="005917ED" w:rsidRPr="00B16F6B" w:rsidRDefault="005917ED" w:rsidP="005917E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чисто интонировать, </w:t>
      </w:r>
      <w:r>
        <w:rPr>
          <w:sz w:val="28"/>
        </w:rPr>
        <w:t>петь слаженно в унисон;</w:t>
      </w:r>
    </w:p>
    <w:p w:rsidR="005917ED" w:rsidRDefault="005917ED" w:rsidP="005917ED">
      <w:pPr>
        <w:spacing w:line="276" w:lineRule="auto"/>
        <w:jc w:val="both"/>
        <w:rPr>
          <w:sz w:val="28"/>
        </w:rPr>
      </w:pPr>
      <w:r>
        <w:rPr>
          <w:sz w:val="28"/>
        </w:rPr>
        <w:t>- владеть навыками дыхания, чистотой интонирования, дикцией и выразительностью исполнения;</w:t>
      </w:r>
    </w:p>
    <w:p w:rsidR="005917ED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  <w:r>
        <w:rPr>
          <w:sz w:val="28"/>
        </w:rPr>
        <w:t>- уметь различать песни по жанрам, проявлять исполнительское мастерство на сцене.</w:t>
      </w:r>
    </w:p>
    <w:p w:rsidR="005917ED" w:rsidRDefault="005917ED" w:rsidP="005917ED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Pr="00AE08AC" w:rsidRDefault="005917ED" w:rsidP="005917E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5917ED" w:rsidRPr="009356ED" w:rsidRDefault="005917ED" w:rsidP="007B700F">
            <w:pPr>
              <w:pStyle w:val="2"/>
              <w:jc w:val="center"/>
              <w:rPr>
                <w:rFonts w:ascii="Times New Roman" w:hAnsi="Times New Roman"/>
                <w:b w:val="0"/>
                <w:i w:val="0"/>
                <w:lang w:val="ru-RU"/>
              </w:rPr>
            </w:pPr>
            <w:r w:rsidRPr="009356ED">
              <w:rPr>
                <w:rFonts w:ascii="Times New Roman" w:hAnsi="Times New Roman"/>
                <w:b w:val="0"/>
                <w:i w:val="0"/>
                <w:lang w:val="ru-RU"/>
              </w:rPr>
              <w:t>Тема</w:t>
            </w:r>
          </w:p>
        </w:tc>
        <w:tc>
          <w:tcPr>
            <w:tcW w:w="2602" w:type="dxa"/>
            <w:gridSpan w:val="2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5917ED" w:rsidRPr="009356ED" w:rsidRDefault="005917ED" w:rsidP="007B700F">
            <w:pPr>
              <w:pStyle w:val="2"/>
              <w:rPr>
                <w:lang w:val="ru-RU"/>
              </w:rPr>
            </w:pPr>
          </w:p>
        </w:tc>
        <w:tc>
          <w:tcPr>
            <w:tcW w:w="1207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Вводное занятие.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5917ED" w:rsidRPr="003351D9" w:rsidRDefault="005917ED" w:rsidP="005917ED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Гигиена певческого голоса.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5917ED" w:rsidP="005917ED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Звуковедение.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F65664" w:rsidP="00F65664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Певческая установка дыхание.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Дикция.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5917ED" w:rsidRPr="00A90E85" w:rsidRDefault="00F65664" w:rsidP="007B700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Пластическое интонирование.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F65664" w:rsidP="00F656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Сценическая культура вокалиста.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5917ED" w:rsidRPr="003351D9" w:rsidRDefault="00F65664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51D9">
              <w:rPr>
                <w:sz w:val="28"/>
                <w:szCs w:val="28"/>
              </w:rPr>
              <w:t>Вокально-хоровая работа.</w:t>
            </w:r>
          </w:p>
        </w:tc>
        <w:tc>
          <w:tcPr>
            <w:tcW w:w="1207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  <w:tr w:rsidR="005917ED" w:rsidRPr="00EF4175" w:rsidTr="007B700F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5917ED" w:rsidRPr="00EF4175" w:rsidRDefault="005917ED" w:rsidP="007B7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5917ED" w:rsidRPr="003351D9" w:rsidRDefault="005917ED" w:rsidP="007B700F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207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-</w:t>
            </w:r>
          </w:p>
        </w:tc>
        <w:tc>
          <w:tcPr>
            <w:tcW w:w="1395" w:type="dxa"/>
          </w:tcPr>
          <w:p w:rsidR="005917ED" w:rsidRPr="003351D9" w:rsidRDefault="005917ED" w:rsidP="007B700F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51D9">
              <w:rPr>
                <w:sz w:val="28"/>
                <w:szCs w:val="32"/>
              </w:rPr>
              <w:t>3</w:t>
            </w:r>
          </w:p>
        </w:tc>
        <w:tc>
          <w:tcPr>
            <w:tcW w:w="1782" w:type="dxa"/>
          </w:tcPr>
          <w:p w:rsidR="005917ED" w:rsidRPr="00EF4175" w:rsidRDefault="005917ED" w:rsidP="007B700F">
            <w:pPr>
              <w:rPr>
                <w:sz w:val="28"/>
                <w:szCs w:val="28"/>
              </w:rPr>
            </w:pPr>
          </w:p>
        </w:tc>
      </w:tr>
    </w:tbl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Default="005917ED" w:rsidP="005917ED">
      <w:pPr>
        <w:spacing w:line="276" w:lineRule="auto"/>
        <w:jc w:val="center"/>
        <w:rPr>
          <w:b/>
          <w:sz w:val="28"/>
          <w:szCs w:val="28"/>
        </w:rPr>
      </w:pPr>
    </w:p>
    <w:p w:rsidR="005917ED" w:rsidRPr="00CB591B" w:rsidRDefault="005917ED" w:rsidP="005917ED">
      <w:pPr>
        <w:spacing w:line="276" w:lineRule="auto"/>
        <w:jc w:val="both"/>
        <w:rPr>
          <w:sz w:val="28"/>
          <w:szCs w:val="28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p w:rsidR="005917ED" w:rsidRDefault="005917ED" w:rsidP="00F57715">
      <w:pPr>
        <w:spacing w:line="276" w:lineRule="auto"/>
        <w:jc w:val="center"/>
        <w:rPr>
          <w:b/>
          <w:bCs/>
          <w:sz w:val="28"/>
          <w:szCs w:val="36"/>
        </w:rPr>
      </w:pPr>
    </w:p>
    <w:sectPr w:rsidR="005917ED" w:rsidSect="00D42A88">
      <w:pgSz w:w="11906" w:h="16838"/>
      <w:pgMar w:top="567" w:right="851" w:bottom="568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ohit Hindi">
    <w:altName w:val="MS Gothic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cs="Symbol"/>
        <w:sz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4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090F42"/>
    <w:multiLevelType w:val="hybridMultilevel"/>
    <w:tmpl w:val="2614386E"/>
    <w:lvl w:ilvl="0" w:tplc="DFDCAE2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724E89"/>
    <w:multiLevelType w:val="multilevel"/>
    <w:tmpl w:val="CC2E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4616AE"/>
    <w:multiLevelType w:val="multilevel"/>
    <w:tmpl w:val="8AC8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E449D6"/>
    <w:multiLevelType w:val="hybridMultilevel"/>
    <w:tmpl w:val="B63A5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125AE5"/>
    <w:multiLevelType w:val="hybridMultilevel"/>
    <w:tmpl w:val="138656BC"/>
    <w:lvl w:ilvl="0" w:tplc="C2D60E1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0">
    <w:nsid w:val="5C190670"/>
    <w:multiLevelType w:val="hybridMultilevel"/>
    <w:tmpl w:val="DA2C4F48"/>
    <w:lvl w:ilvl="0" w:tplc="6FA2163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212F7E"/>
    <w:rsid w:val="00005158"/>
    <w:rsid w:val="000136DC"/>
    <w:rsid w:val="000175E0"/>
    <w:rsid w:val="00017EAF"/>
    <w:rsid w:val="0002093D"/>
    <w:rsid w:val="000222DC"/>
    <w:rsid w:val="00034B1F"/>
    <w:rsid w:val="00043B65"/>
    <w:rsid w:val="00045989"/>
    <w:rsid w:val="00064658"/>
    <w:rsid w:val="00067656"/>
    <w:rsid w:val="00070403"/>
    <w:rsid w:val="00073222"/>
    <w:rsid w:val="00077E24"/>
    <w:rsid w:val="00086BED"/>
    <w:rsid w:val="00094D4F"/>
    <w:rsid w:val="00095DF1"/>
    <w:rsid w:val="00096A73"/>
    <w:rsid w:val="0009744C"/>
    <w:rsid w:val="000A47E9"/>
    <w:rsid w:val="000A7C25"/>
    <w:rsid w:val="000B262A"/>
    <w:rsid w:val="000C10EE"/>
    <w:rsid w:val="000C2744"/>
    <w:rsid w:val="000C2FA8"/>
    <w:rsid w:val="000C31C7"/>
    <w:rsid w:val="00106DCB"/>
    <w:rsid w:val="00107131"/>
    <w:rsid w:val="00110251"/>
    <w:rsid w:val="00113543"/>
    <w:rsid w:val="00123E59"/>
    <w:rsid w:val="001268E8"/>
    <w:rsid w:val="00136BEB"/>
    <w:rsid w:val="0014252D"/>
    <w:rsid w:val="00142A82"/>
    <w:rsid w:val="00144D16"/>
    <w:rsid w:val="00145F93"/>
    <w:rsid w:val="001464A7"/>
    <w:rsid w:val="001614F4"/>
    <w:rsid w:val="00164227"/>
    <w:rsid w:val="001664F8"/>
    <w:rsid w:val="001A3D68"/>
    <w:rsid w:val="001B4DAA"/>
    <w:rsid w:val="001C4960"/>
    <w:rsid w:val="001C6EA8"/>
    <w:rsid w:val="001C7963"/>
    <w:rsid w:val="001D0F09"/>
    <w:rsid w:val="001D7B1E"/>
    <w:rsid w:val="001E0860"/>
    <w:rsid w:val="001E6013"/>
    <w:rsid w:val="001F2EF7"/>
    <w:rsid w:val="001F49B0"/>
    <w:rsid w:val="00207AF5"/>
    <w:rsid w:val="00212F7E"/>
    <w:rsid w:val="00217528"/>
    <w:rsid w:val="00221014"/>
    <w:rsid w:val="00222ACE"/>
    <w:rsid w:val="00230F69"/>
    <w:rsid w:val="00233CCD"/>
    <w:rsid w:val="00246D82"/>
    <w:rsid w:val="002563E8"/>
    <w:rsid w:val="00257EAE"/>
    <w:rsid w:val="00265970"/>
    <w:rsid w:val="00265B5E"/>
    <w:rsid w:val="0028575C"/>
    <w:rsid w:val="00287CEA"/>
    <w:rsid w:val="00292C0C"/>
    <w:rsid w:val="002A0492"/>
    <w:rsid w:val="002A3BEB"/>
    <w:rsid w:val="002A510A"/>
    <w:rsid w:val="002B4F57"/>
    <w:rsid w:val="002C1514"/>
    <w:rsid w:val="00302680"/>
    <w:rsid w:val="00327EFB"/>
    <w:rsid w:val="00332808"/>
    <w:rsid w:val="003351D9"/>
    <w:rsid w:val="00340738"/>
    <w:rsid w:val="003445A8"/>
    <w:rsid w:val="00346799"/>
    <w:rsid w:val="00347BA8"/>
    <w:rsid w:val="003504DC"/>
    <w:rsid w:val="00354B6B"/>
    <w:rsid w:val="00360E45"/>
    <w:rsid w:val="003737A2"/>
    <w:rsid w:val="00373EED"/>
    <w:rsid w:val="003751B0"/>
    <w:rsid w:val="00375AC7"/>
    <w:rsid w:val="00381B81"/>
    <w:rsid w:val="00383AE8"/>
    <w:rsid w:val="00386EEE"/>
    <w:rsid w:val="00387908"/>
    <w:rsid w:val="003928CC"/>
    <w:rsid w:val="003A6BD2"/>
    <w:rsid w:val="003B42C6"/>
    <w:rsid w:val="003C4686"/>
    <w:rsid w:val="003D21CE"/>
    <w:rsid w:val="003D5D97"/>
    <w:rsid w:val="003E0B41"/>
    <w:rsid w:val="003E4E49"/>
    <w:rsid w:val="00403024"/>
    <w:rsid w:val="00405DE4"/>
    <w:rsid w:val="004110AD"/>
    <w:rsid w:val="0041713B"/>
    <w:rsid w:val="00417670"/>
    <w:rsid w:val="00417959"/>
    <w:rsid w:val="00423E66"/>
    <w:rsid w:val="00426E4E"/>
    <w:rsid w:val="00430533"/>
    <w:rsid w:val="00446B37"/>
    <w:rsid w:val="0044787B"/>
    <w:rsid w:val="0049141B"/>
    <w:rsid w:val="0049429E"/>
    <w:rsid w:val="004A1813"/>
    <w:rsid w:val="004A1F50"/>
    <w:rsid w:val="004A4DDA"/>
    <w:rsid w:val="004B5330"/>
    <w:rsid w:val="004E19B2"/>
    <w:rsid w:val="004E266E"/>
    <w:rsid w:val="004E7695"/>
    <w:rsid w:val="004F2BDF"/>
    <w:rsid w:val="004F5EE8"/>
    <w:rsid w:val="005208D6"/>
    <w:rsid w:val="00527302"/>
    <w:rsid w:val="005330B3"/>
    <w:rsid w:val="0054169A"/>
    <w:rsid w:val="0054491B"/>
    <w:rsid w:val="005462B8"/>
    <w:rsid w:val="00552CB3"/>
    <w:rsid w:val="005533DA"/>
    <w:rsid w:val="00574C3B"/>
    <w:rsid w:val="00576780"/>
    <w:rsid w:val="00583837"/>
    <w:rsid w:val="00584F8D"/>
    <w:rsid w:val="005917ED"/>
    <w:rsid w:val="005947FC"/>
    <w:rsid w:val="00597113"/>
    <w:rsid w:val="005A1A66"/>
    <w:rsid w:val="005A6C5C"/>
    <w:rsid w:val="005D1376"/>
    <w:rsid w:val="005E0548"/>
    <w:rsid w:val="005F1F21"/>
    <w:rsid w:val="005F5B6D"/>
    <w:rsid w:val="005F6784"/>
    <w:rsid w:val="005F752F"/>
    <w:rsid w:val="0060233F"/>
    <w:rsid w:val="006117FB"/>
    <w:rsid w:val="0062183E"/>
    <w:rsid w:val="00622987"/>
    <w:rsid w:val="00630EE9"/>
    <w:rsid w:val="006320AB"/>
    <w:rsid w:val="006338FD"/>
    <w:rsid w:val="006378A4"/>
    <w:rsid w:val="00640B6A"/>
    <w:rsid w:val="00641405"/>
    <w:rsid w:val="006514ED"/>
    <w:rsid w:val="006545D5"/>
    <w:rsid w:val="00656A0B"/>
    <w:rsid w:val="00690FE0"/>
    <w:rsid w:val="006A2DB9"/>
    <w:rsid w:val="006B0A22"/>
    <w:rsid w:val="006C4E5B"/>
    <w:rsid w:val="006D1557"/>
    <w:rsid w:val="006E1CFF"/>
    <w:rsid w:val="006F4723"/>
    <w:rsid w:val="00715C8B"/>
    <w:rsid w:val="007167BE"/>
    <w:rsid w:val="007205CA"/>
    <w:rsid w:val="00731197"/>
    <w:rsid w:val="0073741A"/>
    <w:rsid w:val="00746785"/>
    <w:rsid w:val="00747812"/>
    <w:rsid w:val="00751CC1"/>
    <w:rsid w:val="00776DBE"/>
    <w:rsid w:val="00776E8F"/>
    <w:rsid w:val="00781606"/>
    <w:rsid w:val="00782AF9"/>
    <w:rsid w:val="00794268"/>
    <w:rsid w:val="007A070E"/>
    <w:rsid w:val="007B700F"/>
    <w:rsid w:val="007D562C"/>
    <w:rsid w:val="007E2D4D"/>
    <w:rsid w:val="007E60F4"/>
    <w:rsid w:val="007F3CFE"/>
    <w:rsid w:val="00813D39"/>
    <w:rsid w:val="00813D99"/>
    <w:rsid w:val="008230F0"/>
    <w:rsid w:val="0082777A"/>
    <w:rsid w:val="008329BD"/>
    <w:rsid w:val="00834C49"/>
    <w:rsid w:val="00842996"/>
    <w:rsid w:val="008507E5"/>
    <w:rsid w:val="00862F99"/>
    <w:rsid w:val="00876936"/>
    <w:rsid w:val="00894646"/>
    <w:rsid w:val="008A13D8"/>
    <w:rsid w:val="008B0942"/>
    <w:rsid w:val="008B4052"/>
    <w:rsid w:val="008C1152"/>
    <w:rsid w:val="008C5837"/>
    <w:rsid w:val="008C6137"/>
    <w:rsid w:val="008D3319"/>
    <w:rsid w:val="008E3F33"/>
    <w:rsid w:val="008E58FF"/>
    <w:rsid w:val="008E7D75"/>
    <w:rsid w:val="008E7F4E"/>
    <w:rsid w:val="008F69FA"/>
    <w:rsid w:val="0090476F"/>
    <w:rsid w:val="0092067C"/>
    <w:rsid w:val="009212F4"/>
    <w:rsid w:val="009356ED"/>
    <w:rsid w:val="00945A37"/>
    <w:rsid w:val="00946140"/>
    <w:rsid w:val="00951A85"/>
    <w:rsid w:val="00956ED8"/>
    <w:rsid w:val="00974F94"/>
    <w:rsid w:val="0098234C"/>
    <w:rsid w:val="00984B37"/>
    <w:rsid w:val="00994618"/>
    <w:rsid w:val="009A1A81"/>
    <w:rsid w:val="009C0CF7"/>
    <w:rsid w:val="009C5C2F"/>
    <w:rsid w:val="009D144A"/>
    <w:rsid w:val="009D2FE4"/>
    <w:rsid w:val="009E421B"/>
    <w:rsid w:val="009F37FD"/>
    <w:rsid w:val="009F3CAD"/>
    <w:rsid w:val="009F63C4"/>
    <w:rsid w:val="00A3785D"/>
    <w:rsid w:val="00A51B44"/>
    <w:rsid w:val="00A65C3A"/>
    <w:rsid w:val="00A74CF0"/>
    <w:rsid w:val="00A83CA9"/>
    <w:rsid w:val="00A85F07"/>
    <w:rsid w:val="00A87156"/>
    <w:rsid w:val="00A90E85"/>
    <w:rsid w:val="00A93E10"/>
    <w:rsid w:val="00AA4868"/>
    <w:rsid w:val="00AA7EB3"/>
    <w:rsid w:val="00AB288F"/>
    <w:rsid w:val="00AC0568"/>
    <w:rsid w:val="00AC6507"/>
    <w:rsid w:val="00AD7EBB"/>
    <w:rsid w:val="00AE45BB"/>
    <w:rsid w:val="00B00B84"/>
    <w:rsid w:val="00B07D07"/>
    <w:rsid w:val="00B11217"/>
    <w:rsid w:val="00B11D3A"/>
    <w:rsid w:val="00B1516A"/>
    <w:rsid w:val="00B16F6B"/>
    <w:rsid w:val="00B26907"/>
    <w:rsid w:val="00B42CB0"/>
    <w:rsid w:val="00B43A8C"/>
    <w:rsid w:val="00B50DFF"/>
    <w:rsid w:val="00B60718"/>
    <w:rsid w:val="00B6352A"/>
    <w:rsid w:val="00B70F40"/>
    <w:rsid w:val="00B77739"/>
    <w:rsid w:val="00B8465C"/>
    <w:rsid w:val="00B920B8"/>
    <w:rsid w:val="00B9549F"/>
    <w:rsid w:val="00B9799B"/>
    <w:rsid w:val="00BB359D"/>
    <w:rsid w:val="00BC202F"/>
    <w:rsid w:val="00BD135D"/>
    <w:rsid w:val="00BF6C8C"/>
    <w:rsid w:val="00C03196"/>
    <w:rsid w:val="00C12B8B"/>
    <w:rsid w:val="00C35836"/>
    <w:rsid w:val="00C522A6"/>
    <w:rsid w:val="00C535EE"/>
    <w:rsid w:val="00C62F71"/>
    <w:rsid w:val="00C7741A"/>
    <w:rsid w:val="00C81725"/>
    <w:rsid w:val="00C86AA1"/>
    <w:rsid w:val="00C92F32"/>
    <w:rsid w:val="00C96E5F"/>
    <w:rsid w:val="00C97727"/>
    <w:rsid w:val="00CA0ED2"/>
    <w:rsid w:val="00CA6F81"/>
    <w:rsid w:val="00CB44DB"/>
    <w:rsid w:val="00CB591B"/>
    <w:rsid w:val="00CC4069"/>
    <w:rsid w:val="00CE68CB"/>
    <w:rsid w:val="00CE7F0C"/>
    <w:rsid w:val="00CF062D"/>
    <w:rsid w:val="00CF135F"/>
    <w:rsid w:val="00D003CA"/>
    <w:rsid w:val="00D07A08"/>
    <w:rsid w:val="00D1648E"/>
    <w:rsid w:val="00D22368"/>
    <w:rsid w:val="00D22DBA"/>
    <w:rsid w:val="00D22FF8"/>
    <w:rsid w:val="00D23F44"/>
    <w:rsid w:val="00D34993"/>
    <w:rsid w:val="00D416F3"/>
    <w:rsid w:val="00D42A88"/>
    <w:rsid w:val="00D44CF0"/>
    <w:rsid w:val="00D466FE"/>
    <w:rsid w:val="00D54026"/>
    <w:rsid w:val="00D74029"/>
    <w:rsid w:val="00D777FD"/>
    <w:rsid w:val="00D83A79"/>
    <w:rsid w:val="00D85655"/>
    <w:rsid w:val="00D90078"/>
    <w:rsid w:val="00D91D9D"/>
    <w:rsid w:val="00D935D5"/>
    <w:rsid w:val="00DB1919"/>
    <w:rsid w:val="00DB370F"/>
    <w:rsid w:val="00DC0FFE"/>
    <w:rsid w:val="00DC1D7F"/>
    <w:rsid w:val="00DD1404"/>
    <w:rsid w:val="00DD2FB5"/>
    <w:rsid w:val="00DD54CE"/>
    <w:rsid w:val="00DE51C7"/>
    <w:rsid w:val="00DF249C"/>
    <w:rsid w:val="00DF2B87"/>
    <w:rsid w:val="00DF6CD8"/>
    <w:rsid w:val="00E06942"/>
    <w:rsid w:val="00E07BBE"/>
    <w:rsid w:val="00E138ED"/>
    <w:rsid w:val="00E17A5B"/>
    <w:rsid w:val="00E206CA"/>
    <w:rsid w:val="00E30104"/>
    <w:rsid w:val="00E32513"/>
    <w:rsid w:val="00E35352"/>
    <w:rsid w:val="00E419A2"/>
    <w:rsid w:val="00E42EB5"/>
    <w:rsid w:val="00E44F01"/>
    <w:rsid w:val="00E57B50"/>
    <w:rsid w:val="00E60584"/>
    <w:rsid w:val="00E6473D"/>
    <w:rsid w:val="00E729FD"/>
    <w:rsid w:val="00E86A76"/>
    <w:rsid w:val="00E87851"/>
    <w:rsid w:val="00EB76BD"/>
    <w:rsid w:val="00EC6F6F"/>
    <w:rsid w:val="00ED377A"/>
    <w:rsid w:val="00EE1388"/>
    <w:rsid w:val="00EF2149"/>
    <w:rsid w:val="00EF5181"/>
    <w:rsid w:val="00F008A4"/>
    <w:rsid w:val="00F04A9D"/>
    <w:rsid w:val="00F06A1D"/>
    <w:rsid w:val="00F07690"/>
    <w:rsid w:val="00F17A66"/>
    <w:rsid w:val="00F24245"/>
    <w:rsid w:val="00F25C12"/>
    <w:rsid w:val="00F30CA0"/>
    <w:rsid w:val="00F317D9"/>
    <w:rsid w:val="00F3516B"/>
    <w:rsid w:val="00F3517C"/>
    <w:rsid w:val="00F40ECB"/>
    <w:rsid w:val="00F4407D"/>
    <w:rsid w:val="00F466F2"/>
    <w:rsid w:val="00F57715"/>
    <w:rsid w:val="00F65664"/>
    <w:rsid w:val="00F70865"/>
    <w:rsid w:val="00F7247A"/>
    <w:rsid w:val="00F861F7"/>
    <w:rsid w:val="00FB2F88"/>
    <w:rsid w:val="00FB7102"/>
    <w:rsid w:val="00FC46AD"/>
    <w:rsid w:val="00FE0772"/>
    <w:rsid w:val="00FE1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6B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8">
    <w:name w:val="heading 8"/>
    <w:basedOn w:val="a"/>
    <w:next w:val="a"/>
    <w:qFormat/>
    <w:pPr>
      <w:widowControl w:val="0"/>
      <w:numPr>
        <w:ilvl w:val="7"/>
        <w:numId w:val="1"/>
      </w:numPr>
      <w:autoSpaceDE w:val="0"/>
      <w:spacing w:before="240" w:after="60"/>
      <w:outlineLvl w:val="7"/>
    </w:pPr>
    <w:rPr>
      <w:i/>
      <w:iCs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  <w:sz w:val="24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eastAsia="Times New Roman" w:hAnsi="Symbol" w:cs="Times New 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  <w:rPr>
      <w:color w:val="00000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4">
    <w:name w:val="WW8Num18z4"/>
    <w:rPr>
      <w:rFonts w:ascii="Courier New" w:hAnsi="Courier New" w:cs="Courier New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Wingdings" w:hAnsi="Wingdings" w:cs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6z1">
    <w:name w:val="WW8Num26z1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Wingdings" w:hAnsi="Wingdings" w:cs="Wingdings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4">
    <w:name w:val="WW8Num31z4"/>
    <w:rPr>
      <w:rFonts w:ascii="Courier New" w:hAnsi="Courier New" w:cs="Courier New"/>
    </w:rPr>
  </w:style>
  <w:style w:type="character" w:customStyle="1" w:styleId="WW8Num32z0">
    <w:name w:val="WW8Num32z0"/>
    <w:rPr>
      <w:rFonts w:ascii="Wingdings" w:hAnsi="Wingdings" w:cs="Wingdings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3z0">
    <w:name w:val="WW8Num33z0"/>
    <w:rPr>
      <w:rFonts w:ascii="Symbol" w:eastAsia="Times New Roman" w:hAnsi="Symbol" w:cs="Times New Roman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1">
    <w:name w:val="Основной шрифт абзаца1"/>
  </w:style>
  <w:style w:type="character" w:customStyle="1" w:styleId="a3">
    <w:name w:val="Название Знак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4">
    <w:name w:val="Основной текст с отступом Знак"/>
    <w:rPr>
      <w:sz w:val="28"/>
    </w:rPr>
  </w:style>
  <w:style w:type="character" w:customStyle="1" w:styleId="80">
    <w:name w:val="Заголовок 8 Знак"/>
    <w:rPr>
      <w:i/>
      <w:iCs/>
      <w:sz w:val="24"/>
      <w:szCs w:val="24"/>
    </w:rPr>
  </w:style>
  <w:style w:type="character" w:styleId="a5">
    <w:name w:val="Hyperlink"/>
    <w:rPr>
      <w:color w:val="0000FF"/>
      <w:u w:val="single"/>
    </w:rPr>
  </w:style>
  <w:style w:type="character" w:customStyle="1" w:styleId="a6">
    <w:name w:val="Символ нумерации"/>
  </w:style>
  <w:style w:type="paragraph" w:customStyle="1" w:styleId="a7">
    <w:name w:val="Заголовок"/>
    <w:basedOn w:val="a"/>
    <w:next w:val="a8"/>
    <w:pPr>
      <w:shd w:val="clear" w:color="auto" w:fill="FFFFFF"/>
      <w:spacing w:line="638" w:lineRule="exact"/>
      <w:jc w:val="center"/>
    </w:pPr>
    <w:rPr>
      <w:b/>
      <w:bCs/>
      <w:color w:val="000000"/>
      <w:spacing w:val="-2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Lohit Hind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Lohit Hindi"/>
    </w:rPr>
  </w:style>
  <w:style w:type="paragraph" w:styleId="ab">
    <w:name w:val="Body Text Indent"/>
    <w:basedOn w:val="a"/>
    <w:pPr>
      <w:widowControl w:val="0"/>
      <w:autoSpaceDE w:val="0"/>
      <w:ind w:firstLine="720"/>
      <w:jc w:val="both"/>
    </w:pPr>
    <w:rPr>
      <w:sz w:val="28"/>
      <w:szCs w:val="20"/>
    </w:rPr>
  </w:style>
  <w:style w:type="paragraph" w:styleId="ac">
    <w:name w:val="List Paragraph"/>
    <w:basedOn w:val="a"/>
    <w:uiPriority w:val="34"/>
    <w:qFormat/>
    <w:pPr>
      <w:ind w:left="708"/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8"/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C774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507E5"/>
  </w:style>
  <w:style w:type="character" w:customStyle="1" w:styleId="c3">
    <w:name w:val="c3"/>
    <w:basedOn w:val="a0"/>
    <w:rsid w:val="008507E5"/>
  </w:style>
  <w:style w:type="paragraph" w:styleId="af2">
    <w:name w:val="Normal (Web)"/>
    <w:basedOn w:val="a"/>
    <w:uiPriority w:val="99"/>
    <w:rsid w:val="00F17A6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E6058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unhideWhenUsed/>
    <w:rsid w:val="00AA4868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uiPriority w:val="99"/>
    <w:rsid w:val="00AA4868"/>
    <w:rPr>
      <w:sz w:val="24"/>
      <w:szCs w:val="24"/>
      <w:lang w:eastAsia="zh-CN"/>
    </w:rPr>
  </w:style>
  <w:style w:type="character" w:customStyle="1" w:styleId="20">
    <w:name w:val="Заголовок 2 Знак"/>
    <w:link w:val="2"/>
    <w:uiPriority w:val="9"/>
    <w:semiHidden/>
    <w:rsid w:val="00EB76BD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BF8DE-A482-4E8A-952A-78413C00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4182</Words>
  <Characters>23841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Балахтинский районный отдел образования</vt:lpstr>
    </vt:vector>
  </TitlesOfParts>
  <Company>Родной дом</Company>
  <LinksUpToDate>false</LinksUpToDate>
  <CharactersWithSpaces>27968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Балахтинский районный отдел образования</dc:title>
  <dc:subject/>
  <dc:creator>1</dc:creator>
  <cp:keywords/>
  <cp:lastModifiedBy>Dom Pionerov</cp:lastModifiedBy>
  <cp:revision>2</cp:revision>
  <cp:lastPrinted>2020-09-09T13:29:00Z</cp:lastPrinted>
  <dcterms:created xsi:type="dcterms:W3CDTF">2022-02-15T08:22:00Z</dcterms:created>
  <dcterms:modified xsi:type="dcterms:W3CDTF">2022-02-15T08:22:00Z</dcterms:modified>
</cp:coreProperties>
</file>