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0584" w:rsidRPr="00E60584" w:rsidRDefault="003830F5" w:rsidP="00E6058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7705725" cy="10687050"/>
            <wp:effectExtent l="19050" t="0" r="9525" b="0"/>
            <wp:docPr id="1" name="Рисунок 1" descr="Созвуч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вуч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84" w:rsidRPr="00E60584" w:rsidRDefault="00E60584" w:rsidP="00D85F3B">
      <w:pPr>
        <w:spacing w:after="120" w:line="276" w:lineRule="auto"/>
        <w:jc w:val="center"/>
        <w:rPr>
          <w:b/>
          <w:bCs/>
          <w:sz w:val="28"/>
          <w:szCs w:val="28"/>
        </w:rPr>
      </w:pPr>
      <w:r w:rsidRPr="00E60584">
        <w:rPr>
          <w:b/>
          <w:bCs/>
          <w:sz w:val="28"/>
          <w:szCs w:val="28"/>
        </w:rPr>
        <w:lastRenderedPageBreak/>
        <w:t>Содержание</w:t>
      </w:r>
    </w:p>
    <w:p w:rsidR="00E60584" w:rsidRPr="00E60584" w:rsidRDefault="00E60584" w:rsidP="00D85F3B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1.  Пояснительная записка. </w:t>
      </w:r>
    </w:p>
    <w:p w:rsidR="00E60584" w:rsidRPr="00E60584" w:rsidRDefault="00E60584" w:rsidP="00D85F3B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2.  Календарный учебный график. </w:t>
      </w:r>
    </w:p>
    <w:p w:rsidR="00E60584" w:rsidRPr="00E60584" w:rsidRDefault="00E60584" w:rsidP="00D85F3B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3.  Учебный план.  </w:t>
      </w:r>
    </w:p>
    <w:p w:rsidR="00E60584" w:rsidRPr="00E60584" w:rsidRDefault="00E60584" w:rsidP="00D85F3B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4.  Содержание программы. </w:t>
      </w:r>
    </w:p>
    <w:p w:rsidR="00E60584" w:rsidRPr="00E60584" w:rsidRDefault="00E60584" w:rsidP="00D85F3B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E60584" w:rsidRPr="00E60584" w:rsidRDefault="00E60584" w:rsidP="00D85F3B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6.  Список литературы. </w:t>
      </w:r>
    </w:p>
    <w:p w:rsidR="00E60584" w:rsidRPr="00E60584" w:rsidRDefault="00E60584" w:rsidP="00D85F3B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7.  Рабочая программа </w:t>
      </w:r>
      <w:r>
        <w:rPr>
          <w:color w:val="auto"/>
          <w:sz w:val="28"/>
          <w:szCs w:val="28"/>
        </w:rPr>
        <w:t>второго</w:t>
      </w:r>
      <w:r w:rsidRPr="00E60584">
        <w:rPr>
          <w:color w:val="auto"/>
          <w:sz w:val="28"/>
          <w:szCs w:val="28"/>
        </w:rPr>
        <w:t xml:space="preserve"> года обучения 1 группы.</w:t>
      </w:r>
    </w:p>
    <w:p w:rsidR="00E60584" w:rsidRPr="00E60584" w:rsidRDefault="00E60584" w:rsidP="00D85F3B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8.  Рабочая программа </w:t>
      </w:r>
      <w:r>
        <w:rPr>
          <w:color w:val="auto"/>
          <w:sz w:val="28"/>
          <w:szCs w:val="28"/>
        </w:rPr>
        <w:t>второго</w:t>
      </w:r>
      <w:r w:rsidRPr="00E60584">
        <w:rPr>
          <w:color w:val="auto"/>
          <w:sz w:val="28"/>
          <w:szCs w:val="28"/>
        </w:rPr>
        <w:t xml:space="preserve"> года обучения 2 группы.</w:t>
      </w:r>
    </w:p>
    <w:p w:rsidR="00E60584" w:rsidRPr="00E60584" w:rsidRDefault="00E60584" w:rsidP="00D85F3B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>9.  Рабочая программа второго года обучения 3 группы.</w:t>
      </w:r>
    </w:p>
    <w:p w:rsidR="00E60584" w:rsidRDefault="00E60584" w:rsidP="00D85F3B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>10. Рабочая программа</w:t>
      </w:r>
      <w:r w:rsidR="008D3319">
        <w:rPr>
          <w:color w:val="auto"/>
          <w:sz w:val="28"/>
          <w:szCs w:val="28"/>
        </w:rPr>
        <w:t xml:space="preserve"> второго года обучения 4 группы.</w:t>
      </w:r>
    </w:p>
    <w:p w:rsidR="0083111A" w:rsidRDefault="0083111A" w:rsidP="0083111A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11.</w:t>
      </w:r>
      <w:r w:rsidRPr="0083111A">
        <w:rPr>
          <w:color w:val="auto"/>
          <w:sz w:val="28"/>
          <w:szCs w:val="28"/>
        </w:rPr>
        <w:t xml:space="preserve"> </w:t>
      </w:r>
      <w:r w:rsidRPr="00E60584">
        <w:rPr>
          <w:color w:val="auto"/>
          <w:sz w:val="28"/>
          <w:szCs w:val="28"/>
        </w:rPr>
        <w:t>Рабочая программа</w:t>
      </w:r>
      <w:r>
        <w:rPr>
          <w:color w:val="auto"/>
          <w:sz w:val="28"/>
          <w:szCs w:val="28"/>
        </w:rPr>
        <w:t xml:space="preserve"> </w:t>
      </w:r>
      <w:r w:rsidR="000C7618">
        <w:rPr>
          <w:color w:val="auto"/>
          <w:sz w:val="28"/>
          <w:szCs w:val="28"/>
        </w:rPr>
        <w:t>индивидуальных занятий.</w:t>
      </w:r>
    </w:p>
    <w:p w:rsidR="0083111A" w:rsidRDefault="0083111A" w:rsidP="00D85F3B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</w:p>
    <w:p w:rsidR="00994618" w:rsidRPr="00E60584" w:rsidRDefault="00994618" w:rsidP="00D85F3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E60584" w:rsidRDefault="00E60584" w:rsidP="00574C3B">
      <w:pPr>
        <w:pStyle w:val="Default"/>
        <w:spacing w:line="276" w:lineRule="auto"/>
        <w:rPr>
          <w:sz w:val="28"/>
          <w:szCs w:val="28"/>
        </w:rPr>
      </w:pPr>
    </w:p>
    <w:p w:rsidR="00E60584" w:rsidRDefault="00E60584" w:rsidP="00574C3B">
      <w:pPr>
        <w:pStyle w:val="Default"/>
        <w:spacing w:line="276" w:lineRule="auto"/>
        <w:rPr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83111A" w:rsidRDefault="0083111A" w:rsidP="00E60584">
      <w:pPr>
        <w:jc w:val="center"/>
        <w:rPr>
          <w:b/>
          <w:sz w:val="28"/>
          <w:szCs w:val="28"/>
        </w:rPr>
      </w:pPr>
    </w:p>
    <w:p w:rsidR="00E60584" w:rsidRPr="00E363E4" w:rsidRDefault="00E60584" w:rsidP="00656A0B">
      <w:pPr>
        <w:spacing w:after="120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E60584" w:rsidRDefault="00E60584" w:rsidP="00FE077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D6FDD">
        <w:rPr>
          <w:bCs/>
          <w:sz w:val="28"/>
          <w:szCs w:val="28"/>
        </w:rPr>
        <w:t xml:space="preserve">Дополнительная (общеразвивающая) </w:t>
      </w:r>
      <w:r w:rsidR="006B1BD6">
        <w:rPr>
          <w:bCs/>
          <w:sz w:val="28"/>
          <w:szCs w:val="28"/>
        </w:rPr>
        <w:t>обще</w:t>
      </w:r>
      <w:r w:rsidRPr="003D6FDD">
        <w:rPr>
          <w:bCs/>
          <w:sz w:val="28"/>
          <w:szCs w:val="28"/>
        </w:rPr>
        <w:t>образовательная программа «</w:t>
      </w:r>
      <w:r>
        <w:rPr>
          <w:bCs/>
          <w:sz w:val="28"/>
          <w:szCs w:val="28"/>
        </w:rPr>
        <w:t>Созвучие</w:t>
      </w:r>
      <w:r w:rsidRPr="003D6FDD">
        <w:rPr>
          <w:bCs/>
          <w:sz w:val="28"/>
          <w:szCs w:val="28"/>
        </w:rPr>
        <w:t xml:space="preserve">» </w:t>
      </w:r>
      <w:r w:rsidRPr="003D6FDD">
        <w:rPr>
          <w:sz w:val="28"/>
          <w:szCs w:val="28"/>
        </w:rPr>
        <w:t xml:space="preserve">разработана согласно требованиям </w:t>
      </w:r>
      <w:r>
        <w:rPr>
          <w:sz w:val="28"/>
          <w:szCs w:val="28"/>
        </w:rPr>
        <w:t xml:space="preserve">Локального акта </w:t>
      </w:r>
      <w:r w:rsidRPr="00E60584">
        <w:rPr>
          <w:color w:val="auto"/>
          <w:sz w:val="28"/>
          <w:szCs w:val="28"/>
        </w:rPr>
        <w:t>«Положение о структуре, порядке разработки и утверждения дополнительных (</w:t>
      </w:r>
      <w:proofErr w:type="spellStart"/>
      <w:r w:rsidRPr="00E60584">
        <w:rPr>
          <w:color w:val="auto"/>
          <w:sz w:val="28"/>
          <w:szCs w:val="28"/>
        </w:rPr>
        <w:t>общеразвивающих</w:t>
      </w:r>
      <w:proofErr w:type="spellEnd"/>
      <w:r w:rsidRPr="00E60584">
        <w:rPr>
          <w:color w:val="auto"/>
          <w:sz w:val="28"/>
          <w:szCs w:val="28"/>
        </w:rPr>
        <w:t xml:space="preserve">) </w:t>
      </w:r>
      <w:r w:rsidR="006B1BD6">
        <w:rPr>
          <w:color w:val="auto"/>
          <w:sz w:val="28"/>
          <w:szCs w:val="28"/>
        </w:rPr>
        <w:t>обще</w:t>
      </w:r>
      <w:r w:rsidRPr="00E60584">
        <w:rPr>
          <w:color w:val="auto"/>
          <w:sz w:val="28"/>
          <w:szCs w:val="28"/>
        </w:rPr>
        <w:t>образовательных программ в МАОУ ДО «Детско-юношеский центр им. Б.Г. Лесюка».</w:t>
      </w:r>
    </w:p>
    <w:p w:rsidR="00D44CF0" w:rsidRDefault="00D44CF0" w:rsidP="00FE0772">
      <w:pPr>
        <w:autoSpaceDE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70403">
        <w:rPr>
          <w:sz w:val="28"/>
          <w:szCs w:val="28"/>
        </w:rPr>
        <w:t>Приобщение обучающихся к музыкальному искусству является важным средством улучшения их художе</w:t>
      </w:r>
      <w:r>
        <w:rPr>
          <w:sz w:val="28"/>
          <w:szCs w:val="28"/>
        </w:rPr>
        <w:t xml:space="preserve">ственного и эстетического вкуса, </w:t>
      </w:r>
      <w:r w:rsidRPr="00070403">
        <w:rPr>
          <w:sz w:val="28"/>
          <w:szCs w:val="28"/>
        </w:rPr>
        <w:t>способствует развитию целого комплекса умений, совершенствованию певческих навыков, помогает реализовать потребность в общении.</w:t>
      </w:r>
    </w:p>
    <w:p w:rsidR="00E60584" w:rsidRDefault="00E60584" w:rsidP="00FE077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E1697">
        <w:rPr>
          <w:sz w:val="28"/>
          <w:szCs w:val="28"/>
        </w:rPr>
        <w:t>Программа «</w:t>
      </w:r>
      <w:r>
        <w:rPr>
          <w:sz w:val="28"/>
          <w:szCs w:val="28"/>
        </w:rPr>
        <w:t>Созвучие</w:t>
      </w:r>
      <w:r w:rsidRPr="00DE169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которые формируют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нравственном развитии</w:t>
      </w:r>
      <w:r>
        <w:rPr>
          <w:sz w:val="28"/>
          <w:szCs w:val="28"/>
        </w:rPr>
        <w:t xml:space="preserve">. </w:t>
      </w:r>
    </w:p>
    <w:p w:rsidR="00D85655" w:rsidRDefault="00D44CF0" w:rsidP="00FE0772">
      <w:pPr>
        <w:shd w:val="clear" w:color="auto" w:fill="FFFFFF"/>
        <w:spacing w:line="276" w:lineRule="auto"/>
        <w:jc w:val="both"/>
        <w:rPr>
          <w:bCs/>
          <w:color w:val="000000"/>
          <w:spacing w:val="5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B5CF3">
        <w:rPr>
          <w:b/>
          <w:color w:val="000000"/>
          <w:sz w:val="28"/>
        </w:rPr>
        <w:t xml:space="preserve">Актуальность </w:t>
      </w:r>
      <w:r w:rsidR="00D85655" w:rsidRPr="00AC73E1">
        <w:rPr>
          <w:b/>
          <w:color w:val="000000"/>
          <w:sz w:val="28"/>
        </w:rPr>
        <w:t>программы</w:t>
      </w:r>
      <w:r w:rsidR="00D85655">
        <w:rPr>
          <w:color w:val="000000"/>
          <w:sz w:val="28"/>
        </w:rPr>
        <w:t xml:space="preserve"> </w:t>
      </w:r>
      <w:r w:rsidR="00656A0B">
        <w:rPr>
          <w:color w:val="000000"/>
          <w:sz w:val="28"/>
        </w:rPr>
        <w:t>заключается в художественном развитии обучающихся, приобщении их к эстрадной музыке, раскрытии в детях разносторонних способностей</w:t>
      </w:r>
      <w:r w:rsidR="00DD54CE">
        <w:rPr>
          <w:color w:val="000000"/>
          <w:sz w:val="28"/>
        </w:rPr>
        <w:t>. Эстрадное музыкальное искусство соответствует интересам современных детей и подростков</w:t>
      </w:r>
      <w:r w:rsidR="005A1A66">
        <w:rPr>
          <w:color w:val="000000"/>
          <w:sz w:val="28"/>
        </w:rPr>
        <w:t>,</w:t>
      </w:r>
      <w:r w:rsidR="00656A0B">
        <w:rPr>
          <w:color w:val="000000"/>
          <w:sz w:val="28"/>
        </w:rPr>
        <w:t xml:space="preserve"> и </w:t>
      </w:r>
      <w:r w:rsidR="00D85655">
        <w:rPr>
          <w:sz w:val="28"/>
          <w:szCs w:val="28"/>
        </w:rPr>
        <w:t>обусловлена её</w:t>
      </w:r>
      <w:r w:rsidR="00D85655" w:rsidRPr="00070403">
        <w:rPr>
          <w:sz w:val="28"/>
          <w:szCs w:val="28"/>
        </w:rPr>
        <w:t xml:space="preserve"> практической значимостью: за</w:t>
      </w:r>
      <w:r w:rsidR="005A1A66">
        <w:rPr>
          <w:sz w:val="28"/>
          <w:szCs w:val="28"/>
        </w:rPr>
        <w:t>нимаясь в вокальной группе, обучающиеся</w:t>
      </w:r>
      <w:r w:rsidR="00D85655" w:rsidRPr="00070403">
        <w:rPr>
          <w:sz w:val="28"/>
          <w:szCs w:val="28"/>
        </w:rPr>
        <w:t xml:space="preserve"> приобретают опыт совместной творческой работы, опыт участия в кон</w:t>
      </w:r>
      <w:r w:rsidR="00D85655">
        <w:rPr>
          <w:spacing w:val="-2"/>
          <w:sz w:val="28"/>
          <w:szCs w:val="28"/>
        </w:rPr>
        <w:t>цертной деятельности</w:t>
      </w:r>
      <w:r w:rsidR="00D85655" w:rsidRPr="00070403">
        <w:rPr>
          <w:spacing w:val="-2"/>
          <w:sz w:val="28"/>
          <w:szCs w:val="28"/>
        </w:rPr>
        <w:t xml:space="preserve"> (конкурсы, фестивали)</w:t>
      </w:r>
      <w:r w:rsidR="00D85655" w:rsidRPr="00070403">
        <w:rPr>
          <w:b/>
          <w:bCs/>
          <w:color w:val="000000"/>
          <w:spacing w:val="5"/>
          <w:sz w:val="28"/>
          <w:szCs w:val="28"/>
        </w:rPr>
        <w:t xml:space="preserve"> </w:t>
      </w:r>
      <w:r w:rsidR="00D85655" w:rsidRPr="00070403">
        <w:rPr>
          <w:bCs/>
          <w:color w:val="000000"/>
          <w:spacing w:val="5"/>
          <w:sz w:val="28"/>
          <w:szCs w:val="28"/>
        </w:rPr>
        <w:t>на разных уровнях.</w:t>
      </w:r>
    </w:p>
    <w:p w:rsidR="00CB5CF3" w:rsidRPr="00CB5CF3" w:rsidRDefault="00CB5CF3" w:rsidP="00CB5CF3">
      <w:pPr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8155CB">
        <w:rPr>
          <w:rFonts w:eastAsia="Calibri"/>
          <w:sz w:val="28"/>
          <w:szCs w:val="28"/>
        </w:rPr>
        <w:t xml:space="preserve">Актуальность программы определяется </w:t>
      </w:r>
      <w:r>
        <w:rPr>
          <w:rFonts w:eastAsia="Calibri"/>
          <w:sz w:val="28"/>
          <w:szCs w:val="28"/>
        </w:rPr>
        <w:t xml:space="preserve">также </w:t>
      </w:r>
      <w:r w:rsidRPr="008155CB">
        <w:rPr>
          <w:rFonts w:eastAsia="Calibri"/>
          <w:sz w:val="28"/>
          <w:szCs w:val="28"/>
        </w:rPr>
        <w:t>выбором обучающимися дальнейшего профессионального развития, обучения и освоения конкретных специальностей, успешной социализации.</w:t>
      </w:r>
      <w:r>
        <w:rPr>
          <w:rFonts w:eastAsia="Calibri"/>
          <w:sz w:val="28"/>
          <w:szCs w:val="28"/>
        </w:rPr>
        <w:t xml:space="preserve">       </w:t>
      </w:r>
      <w:r>
        <w:rPr>
          <w:rFonts w:eastAsia="Calibri"/>
          <w:b/>
          <w:sz w:val="28"/>
          <w:szCs w:val="28"/>
        </w:rPr>
        <w:t xml:space="preserve">    </w:t>
      </w:r>
    </w:p>
    <w:p w:rsidR="00DD54CE" w:rsidRPr="00D85655" w:rsidRDefault="00DD54CE" w:rsidP="00FE0772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bCs/>
          <w:color w:val="000000"/>
          <w:spacing w:val="5"/>
          <w:sz w:val="28"/>
          <w:szCs w:val="28"/>
        </w:rPr>
        <w:t xml:space="preserve">       </w:t>
      </w:r>
      <w:r w:rsidR="00CB5CF3">
        <w:rPr>
          <w:b/>
          <w:bCs/>
          <w:color w:val="000000"/>
          <w:spacing w:val="5"/>
          <w:sz w:val="28"/>
          <w:szCs w:val="28"/>
        </w:rPr>
        <w:t xml:space="preserve">Новизна </w:t>
      </w:r>
      <w:r w:rsidRPr="00DD54CE">
        <w:rPr>
          <w:b/>
          <w:bCs/>
          <w:color w:val="000000"/>
          <w:spacing w:val="5"/>
          <w:sz w:val="28"/>
          <w:szCs w:val="28"/>
        </w:rPr>
        <w:t>программы</w:t>
      </w:r>
      <w:r>
        <w:rPr>
          <w:bCs/>
          <w:color w:val="000000"/>
          <w:spacing w:val="5"/>
          <w:sz w:val="28"/>
          <w:szCs w:val="28"/>
        </w:rPr>
        <w:t xml:space="preserve"> заключается в объединении индивидуального вокального и ансамблевого пения, обуславливающего формирование нравственных ориентиров личности ребенка путем привития эстетического вкуса, создания художественного образа исполняемого произведения, выявления его идейно-эмоционального смысла, работы над словом, музыкальной и поэтической формой всего произведения.</w:t>
      </w:r>
    </w:p>
    <w:p w:rsidR="00D85655" w:rsidRPr="00873907" w:rsidRDefault="00230F69" w:rsidP="00FE0772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D85655" w:rsidRPr="001C4960">
        <w:rPr>
          <w:b/>
          <w:sz w:val="28"/>
          <w:szCs w:val="28"/>
        </w:rPr>
        <w:t>Педагогическая целесообразность программы</w:t>
      </w:r>
      <w:r w:rsidR="00D85655" w:rsidRPr="001C4960">
        <w:rPr>
          <w:sz w:val="28"/>
          <w:szCs w:val="28"/>
        </w:rPr>
        <w:t xml:space="preserve"> </w:t>
      </w:r>
      <w:r w:rsidR="00D85655">
        <w:rPr>
          <w:sz w:val="28"/>
          <w:szCs w:val="28"/>
        </w:rPr>
        <w:t>заключается в</w:t>
      </w:r>
      <w:r w:rsidR="00D85655" w:rsidRPr="00873907">
        <w:rPr>
          <w:b/>
          <w:sz w:val="28"/>
          <w:szCs w:val="28"/>
        </w:rPr>
        <w:t xml:space="preserve"> </w:t>
      </w:r>
      <w:r w:rsidR="00D85655" w:rsidRPr="00873907">
        <w:rPr>
          <w:sz w:val="28"/>
          <w:szCs w:val="28"/>
        </w:rPr>
        <w:t>формировани</w:t>
      </w:r>
      <w:r w:rsidR="00D85655">
        <w:rPr>
          <w:sz w:val="28"/>
          <w:szCs w:val="28"/>
        </w:rPr>
        <w:t>и</w:t>
      </w:r>
      <w:r w:rsidR="00D85655" w:rsidRPr="00873907">
        <w:rPr>
          <w:sz w:val="28"/>
          <w:szCs w:val="28"/>
        </w:rPr>
        <w:t xml:space="preserve"> у детей устойчивой</w:t>
      </w:r>
      <w:r w:rsidR="00D85655">
        <w:rPr>
          <w:sz w:val="28"/>
          <w:szCs w:val="28"/>
        </w:rPr>
        <w:t xml:space="preserve"> потребности </w:t>
      </w:r>
      <w:r w:rsidR="00D85655" w:rsidRPr="00873907">
        <w:rPr>
          <w:sz w:val="28"/>
          <w:szCs w:val="28"/>
        </w:rPr>
        <w:t>са</w:t>
      </w:r>
      <w:r w:rsidR="00DD54CE">
        <w:rPr>
          <w:sz w:val="28"/>
          <w:szCs w:val="28"/>
        </w:rPr>
        <w:t>мореализаци</w:t>
      </w:r>
      <w:r w:rsidR="005A1A66">
        <w:rPr>
          <w:sz w:val="28"/>
          <w:szCs w:val="28"/>
        </w:rPr>
        <w:t>и в сфере творчества. Обучение эстрадному вокалу дает возможность</w:t>
      </w:r>
      <w:r w:rsidR="00DD54CE">
        <w:rPr>
          <w:sz w:val="28"/>
          <w:szCs w:val="28"/>
        </w:rPr>
        <w:t xml:space="preserve"> </w:t>
      </w:r>
      <w:r w:rsidR="005A1A66">
        <w:rPr>
          <w:sz w:val="28"/>
          <w:szCs w:val="28"/>
        </w:rPr>
        <w:t>детям раскрыть свои вокальные возможности, параллельно формируя вокальные навыки с исполнительским мастерством.</w:t>
      </w:r>
    </w:p>
    <w:p w:rsidR="00D85655" w:rsidRDefault="00D85655" w:rsidP="00FE0772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 xml:space="preserve">Программа «Созвучие» исходит из известных концепций о наличии у каждого ребёнка потенциальных способностей. Поэтому одним из основных условий творческой самореализации является её успешное усвоение. </w:t>
      </w:r>
    </w:p>
    <w:p w:rsidR="00164227" w:rsidRDefault="00164227" w:rsidP="00164227">
      <w:pPr>
        <w:spacing w:line="276" w:lineRule="auto"/>
        <w:ind w:left="709" w:hanging="709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</w:t>
      </w:r>
      <w:r w:rsidRPr="008155CB">
        <w:rPr>
          <w:rFonts w:eastAsia="Calibri"/>
          <w:b/>
          <w:sz w:val="28"/>
          <w:szCs w:val="28"/>
        </w:rPr>
        <w:t>Цели и задачи программы</w:t>
      </w:r>
      <w:r>
        <w:rPr>
          <w:rFonts w:eastAsia="Calibri"/>
          <w:b/>
          <w:sz w:val="28"/>
          <w:szCs w:val="28"/>
        </w:rPr>
        <w:t>.</w:t>
      </w:r>
    </w:p>
    <w:p w:rsidR="00CB5CF3" w:rsidRDefault="00AA4868" w:rsidP="0083111A">
      <w:pPr>
        <w:pStyle w:val="af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</w:t>
      </w:r>
      <w:r w:rsidRPr="007C0477">
        <w:rPr>
          <w:rFonts w:cs="Arial"/>
          <w:b/>
          <w:bCs/>
          <w:color w:val="000000"/>
          <w:sz w:val="28"/>
          <w:szCs w:val="28"/>
        </w:rPr>
        <w:t>программы</w:t>
      </w:r>
      <w:r w:rsidR="00164227">
        <w:rPr>
          <w:rFonts w:cs="Arial"/>
          <w:bCs/>
          <w:color w:val="000000"/>
          <w:sz w:val="28"/>
          <w:szCs w:val="28"/>
        </w:rPr>
        <w:t xml:space="preserve"> «Созвучие»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 w:rsidRPr="00A81941">
        <w:rPr>
          <w:color w:val="000000"/>
          <w:sz w:val="28"/>
          <w:szCs w:val="28"/>
        </w:rPr>
        <w:t>создание условий</w:t>
      </w:r>
      <w:r>
        <w:rPr>
          <w:color w:val="000000"/>
          <w:sz w:val="28"/>
          <w:szCs w:val="28"/>
        </w:rPr>
        <w:t xml:space="preserve"> для творческой самореализации детей в рамках попул</w:t>
      </w:r>
      <w:r w:rsidR="0083111A">
        <w:rPr>
          <w:color w:val="000000"/>
          <w:sz w:val="28"/>
          <w:szCs w:val="28"/>
        </w:rPr>
        <w:t>ярного жанра – эстрадная песня.</w:t>
      </w:r>
    </w:p>
    <w:p w:rsidR="0083111A" w:rsidRPr="0083111A" w:rsidRDefault="0083111A" w:rsidP="0083111A">
      <w:pPr>
        <w:pStyle w:val="af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A4868" w:rsidRDefault="00AA4868" w:rsidP="004F5EE8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lastRenderedPageBreak/>
        <w:t>Задачи:</w:t>
      </w:r>
    </w:p>
    <w:p w:rsidR="00AA4868" w:rsidRDefault="00AA4868" w:rsidP="004F5EE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AA4868" w:rsidRPr="00AA4868" w:rsidRDefault="00AA4868" w:rsidP="004F5EE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эстрадной музыки;</w:t>
      </w:r>
    </w:p>
    <w:p w:rsidR="00AA4868" w:rsidRDefault="00AA4868" w:rsidP="004F5EE8">
      <w:pPr>
        <w:tabs>
          <w:tab w:val="left" w:pos="709"/>
        </w:tabs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эстрадного пения;</w:t>
      </w:r>
    </w:p>
    <w:p w:rsidR="00AA4868" w:rsidRPr="00266C89" w:rsidRDefault="00AA4868" w:rsidP="004F5EE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AA4868" w:rsidRPr="001C3015" w:rsidRDefault="00AA4868" w:rsidP="004F5EE8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 w:rsidRPr="001C3015">
        <w:rPr>
          <w:color w:val="000000"/>
          <w:spacing w:val="-4"/>
          <w:sz w:val="28"/>
          <w:szCs w:val="28"/>
        </w:rPr>
        <w:t>- развивать 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</w:t>
      </w:r>
      <w:r w:rsidRPr="001C3015">
        <w:rPr>
          <w:color w:val="000000"/>
          <w:spacing w:val="-4"/>
          <w:sz w:val="28"/>
          <w:szCs w:val="28"/>
        </w:rPr>
        <w:t>,</w:t>
      </w:r>
      <w:r w:rsidRPr="001C3015">
        <w:rPr>
          <w:color w:val="000000"/>
          <w:spacing w:val="-1"/>
          <w:sz w:val="28"/>
          <w:szCs w:val="28"/>
        </w:rPr>
        <w:t xml:space="preserve"> интерес к песенному творчеству;</w:t>
      </w:r>
    </w:p>
    <w:p w:rsidR="00AA4868" w:rsidRPr="00AA4868" w:rsidRDefault="00AA4868" w:rsidP="004F5EE8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4F5EE8">
        <w:rPr>
          <w:color w:val="000000"/>
          <w:sz w:val="28"/>
          <w:szCs w:val="28"/>
        </w:rPr>
        <w:t>создать условия</w:t>
      </w:r>
      <w:r w:rsidRPr="00A81941">
        <w:rPr>
          <w:color w:val="000000"/>
          <w:sz w:val="28"/>
          <w:szCs w:val="28"/>
        </w:rPr>
        <w:t xml:space="preserve"> для социального и профессионального самоопределения </w:t>
      </w:r>
      <w:r>
        <w:rPr>
          <w:color w:val="000000"/>
          <w:sz w:val="28"/>
          <w:szCs w:val="28"/>
        </w:rPr>
        <w:t>обучающихся;</w:t>
      </w:r>
    </w:p>
    <w:p w:rsidR="00AA4868" w:rsidRPr="00AA4868" w:rsidRDefault="00AA4868" w:rsidP="004F5EE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AA4868" w:rsidRDefault="00AA4868" w:rsidP="004F5EE8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AA4868" w:rsidRPr="00AA4868" w:rsidRDefault="00AA4868" w:rsidP="004F5EE8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AA4868" w:rsidRDefault="00AA4868" w:rsidP="004F5EE8">
      <w:pPr>
        <w:tabs>
          <w:tab w:val="left" w:pos="709"/>
        </w:tabs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</w:t>
      </w:r>
      <w:r w:rsidR="006378A4">
        <w:rPr>
          <w:color w:val="000000"/>
          <w:spacing w:val="-4"/>
          <w:sz w:val="28"/>
          <w:szCs w:val="28"/>
        </w:rPr>
        <w:t>ь любовь к вокальному искусству;</w:t>
      </w:r>
    </w:p>
    <w:p w:rsidR="006378A4" w:rsidRPr="00873907" w:rsidRDefault="006378A4" w:rsidP="004F5EE8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873907">
        <w:rPr>
          <w:color w:val="000000"/>
          <w:spacing w:val="-1"/>
          <w:sz w:val="28"/>
          <w:szCs w:val="28"/>
        </w:rPr>
        <w:t>воспит</w:t>
      </w:r>
      <w:r>
        <w:rPr>
          <w:color w:val="000000"/>
          <w:spacing w:val="-1"/>
          <w:sz w:val="28"/>
          <w:szCs w:val="28"/>
        </w:rPr>
        <w:t>ывать</w:t>
      </w:r>
      <w:r w:rsidR="009A2247">
        <w:rPr>
          <w:sz w:val="28"/>
          <w:szCs w:val="28"/>
        </w:rPr>
        <w:t xml:space="preserve"> сплоче</w:t>
      </w:r>
      <w:r>
        <w:rPr>
          <w:sz w:val="28"/>
          <w:szCs w:val="28"/>
        </w:rPr>
        <w:t xml:space="preserve">нность, взаимопонимание посредством </w:t>
      </w:r>
      <w:r w:rsidRPr="00873907">
        <w:rPr>
          <w:sz w:val="28"/>
          <w:szCs w:val="28"/>
        </w:rPr>
        <w:t xml:space="preserve">коллективно- </w:t>
      </w:r>
    </w:p>
    <w:p w:rsidR="006378A4" w:rsidRDefault="006378A4" w:rsidP="004F5EE8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,</w:t>
      </w:r>
      <w:r w:rsidRPr="0028575C">
        <w:rPr>
          <w:sz w:val="28"/>
          <w:szCs w:val="28"/>
        </w:rPr>
        <w:t xml:space="preserve"> </w:t>
      </w:r>
      <w:r w:rsidRPr="00236C0C">
        <w:rPr>
          <w:sz w:val="28"/>
          <w:szCs w:val="28"/>
        </w:rPr>
        <w:t>трудолюбие</w:t>
      </w:r>
      <w:r>
        <w:rPr>
          <w:sz w:val="28"/>
          <w:szCs w:val="28"/>
        </w:rPr>
        <w:t xml:space="preserve"> и целеустремлённость</w:t>
      </w:r>
      <w:r w:rsidRPr="00236C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36C0C">
        <w:rPr>
          <w:sz w:val="28"/>
          <w:szCs w:val="28"/>
        </w:rPr>
        <w:t xml:space="preserve">достижении </w:t>
      </w:r>
      <w:r>
        <w:rPr>
          <w:sz w:val="28"/>
          <w:szCs w:val="28"/>
        </w:rPr>
        <w:t xml:space="preserve">      </w:t>
      </w:r>
      <w:r w:rsidRPr="00236C0C">
        <w:rPr>
          <w:sz w:val="28"/>
          <w:szCs w:val="28"/>
        </w:rPr>
        <w:t>поставленных целей</w:t>
      </w:r>
      <w:r>
        <w:rPr>
          <w:sz w:val="28"/>
          <w:szCs w:val="28"/>
        </w:rPr>
        <w:t>;</w:t>
      </w:r>
    </w:p>
    <w:p w:rsidR="006378A4" w:rsidRPr="00266C89" w:rsidRDefault="006378A4" w:rsidP="004F5EE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4F5EE8" w:rsidRPr="004F5EE8" w:rsidRDefault="006378A4" w:rsidP="004F5EE8">
      <w:pPr>
        <w:shd w:val="clear" w:color="auto" w:fill="FFFFFF"/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32"/>
        </w:rPr>
        <w:t>- о</w:t>
      </w:r>
      <w:r w:rsidR="00CB591B">
        <w:rPr>
          <w:sz w:val="28"/>
          <w:szCs w:val="32"/>
        </w:rPr>
        <w:t xml:space="preserve">бучение </w:t>
      </w:r>
      <w:r w:rsidR="00B6352A">
        <w:rPr>
          <w:sz w:val="28"/>
          <w:szCs w:val="32"/>
        </w:rPr>
        <w:t xml:space="preserve">приемам </w:t>
      </w:r>
      <w:r w:rsidR="00CB591B">
        <w:rPr>
          <w:sz w:val="28"/>
          <w:szCs w:val="32"/>
        </w:rPr>
        <w:t>вокальной</w:t>
      </w:r>
      <w:r w:rsidR="004F5EE8">
        <w:rPr>
          <w:sz w:val="28"/>
          <w:szCs w:val="32"/>
        </w:rPr>
        <w:t xml:space="preserve"> те</w:t>
      </w:r>
      <w:r w:rsidR="00B6352A">
        <w:rPr>
          <w:sz w:val="28"/>
          <w:szCs w:val="32"/>
        </w:rPr>
        <w:t>хники</w:t>
      </w:r>
      <w:r w:rsidR="00CB591B">
        <w:rPr>
          <w:sz w:val="28"/>
          <w:szCs w:val="32"/>
        </w:rPr>
        <w:t xml:space="preserve"> </w:t>
      </w:r>
      <w:r w:rsidR="004F5EE8">
        <w:rPr>
          <w:sz w:val="28"/>
          <w:szCs w:val="28"/>
        </w:rPr>
        <w:t>исполнительства.</w:t>
      </w:r>
    </w:p>
    <w:p w:rsidR="004F5EE8" w:rsidRPr="00CB591B" w:rsidRDefault="00AA4868" w:rsidP="00CB591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C3015">
        <w:rPr>
          <w:sz w:val="28"/>
          <w:szCs w:val="28"/>
        </w:rPr>
        <w:t>Реализация задач осуществляется через различные виды вокальной деятельности, главными из которых является</w:t>
      </w:r>
      <w:r>
        <w:rPr>
          <w:sz w:val="28"/>
          <w:szCs w:val="28"/>
        </w:rPr>
        <w:t xml:space="preserve"> сольное,</w:t>
      </w:r>
      <w:r w:rsidRPr="001C3015">
        <w:rPr>
          <w:sz w:val="28"/>
          <w:szCs w:val="28"/>
        </w:rPr>
        <w:t xml:space="preserve"> ансамблевое пение, слушание музыкальных произведений, пластическое интонирование, добавление элементов импровизации, движения под музыку, элементы театрализации.</w:t>
      </w:r>
    </w:p>
    <w:p w:rsidR="009D144A" w:rsidRPr="004048D0" w:rsidRDefault="009D144A" w:rsidP="00FE0772">
      <w:pPr>
        <w:spacing w:line="276" w:lineRule="auto"/>
        <w:ind w:firstLine="709"/>
        <w:jc w:val="both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  <w:r>
        <w:rPr>
          <w:b/>
          <w:sz w:val="28"/>
          <w:szCs w:val="28"/>
        </w:rPr>
        <w:t xml:space="preserve">    </w:t>
      </w:r>
    </w:p>
    <w:p w:rsidR="00782AF9" w:rsidRPr="004048D0" w:rsidRDefault="00782AF9" w:rsidP="00FE0772">
      <w:pPr>
        <w:spacing w:line="276" w:lineRule="auto"/>
        <w:ind w:left="142"/>
        <w:jc w:val="both"/>
        <w:outlineLvl w:val="0"/>
        <w:rPr>
          <w:i/>
          <w:sz w:val="28"/>
          <w:szCs w:val="32"/>
        </w:rPr>
      </w:pPr>
      <w:r w:rsidRPr="004048D0">
        <w:rPr>
          <w:i/>
          <w:sz w:val="28"/>
          <w:szCs w:val="32"/>
        </w:rPr>
        <w:t>Личностные:</w:t>
      </w:r>
    </w:p>
    <w:p w:rsidR="00782AF9" w:rsidRPr="000C2FA8" w:rsidRDefault="00782AF9" w:rsidP="00FE077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(или индивидуального) </w:t>
      </w:r>
      <w:r w:rsidR="000C2FA8"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782AF9" w:rsidRPr="000C2FA8" w:rsidRDefault="00782AF9" w:rsidP="00FE077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 w:rsidR="000C2FA8"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782AF9" w:rsidRPr="000C2FA8" w:rsidRDefault="00782AF9" w:rsidP="00FE077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</w:t>
      </w:r>
      <w:r w:rsidR="000C2FA8" w:rsidRPr="000C2FA8">
        <w:rPr>
          <w:color w:val="000000"/>
          <w:sz w:val="28"/>
          <w:szCs w:val="28"/>
        </w:rPr>
        <w:t xml:space="preserve"> объединения,</w:t>
      </w:r>
      <w:r w:rsidRPr="000C2FA8">
        <w:rPr>
          <w:color w:val="000000"/>
          <w:sz w:val="28"/>
          <w:szCs w:val="28"/>
        </w:rPr>
        <w:t xml:space="preserve"> </w:t>
      </w:r>
      <w:r w:rsidR="000C2FA8" w:rsidRPr="000C2FA8">
        <w:rPr>
          <w:color w:val="000000"/>
          <w:sz w:val="28"/>
          <w:szCs w:val="28"/>
        </w:rPr>
        <w:t>учреждения, г</w:t>
      </w:r>
      <w:r w:rsidRPr="000C2FA8">
        <w:rPr>
          <w:color w:val="000000"/>
          <w:sz w:val="28"/>
          <w:szCs w:val="28"/>
        </w:rPr>
        <w:t>орода и др.;</w:t>
      </w:r>
    </w:p>
    <w:p w:rsidR="000C2FA8" w:rsidRDefault="000C2FA8" w:rsidP="00FE077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0C2FA8" w:rsidRPr="008F69FA" w:rsidRDefault="000C2FA8" w:rsidP="00FE0772">
      <w:pPr>
        <w:spacing w:line="276" w:lineRule="auto"/>
        <w:jc w:val="both"/>
        <w:rPr>
          <w:sz w:val="28"/>
          <w:szCs w:val="28"/>
        </w:rPr>
      </w:pPr>
      <w:proofErr w:type="spellStart"/>
      <w:r w:rsidRPr="004048D0">
        <w:rPr>
          <w:i/>
          <w:sz w:val="28"/>
          <w:szCs w:val="32"/>
        </w:rPr>
        <w:t>Метапредметные</w:t>
      </w:r>
      <w:proofErr w:type="spellEnd"/>
      <w:r>
        <w:rPr>
          <w:i/>
          <w:sz w:val="28"/>
          <w:szCs w:val="32"/>
        </w:rPr>
        <w:t xml:space="preserve"> результаты</w:t>
      </w:r>
      <w:r w:rsidRPr="004048D0">
        <w:rPr>
          <w:i/>
          <w:sz w:val="28"/>
          <w:szCs w:val="32"/>
        </w:rPr>
        <w:t xml:space="preserve"> </w:t>
      </w:r>
      <w:r w:rsidRPr="008F69FA">
        <w:rPr>
          <w:color w:val="000000"/>
          <w:sz w:val="28"/>
          <w:szCs w:val="28"/>
          <w:lang w:eastAsia="ar-SA"/>
        </w:rPr>
        <w:t>характеризуют уровень сформированности универсальных учебных действий обучающихся, проявляющихся в познавательной и практической деятельности:</w:t>
      </w:r>
    </w:p>
    <w:p w:rsidR="000C2FA8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="000C2FA8" w:rsidRPr="008F69FA">
        <w:rPr>
          <w:color w:val="000000"/>
          <w:sz w:val="28"/>
          <w:szCs w:val="28"/>
          <w:lang w:eastAsia="ar-SA"/>
        </w:rPr>
        <w:t xml:space="preserve">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0C2FA8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="000C2FA8"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0C2FA8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>-</w:t>
      </w:r>
      <w:r w:rsidR="000C2FA8" w:rsidRPr="008F69FA">
        <w:rPr>
          <w:color w:val="000000"/>
          <w:sz w:val="28"/>
          <w:szCs w:val="28"/>
          <w:lang w:eastAsia="ar-SA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8F69FA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="000C2FA8" w:rsidRPr="008F69FA">
        <w:rPr>
          <w:color w:val="000000"/>
          <w:sz w:val="28"/>
          <w:szCs w:val="28"/>
          <w:lang w:eastAsia="ar-SA"/>
        </w:rPr>
        <w:t>продуктивное сотрудничество (общение, взаимодействие) со сверстниками при решении различных музыкально-творческих задач на занятиях вокалом;</w:t>
      </w:r>
    </w:p>
    <w:p w:rsidR="000C2FA8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="000C2FA8" w:rsidRPr="008F69FA">
        <w:rPr>
          <w:color w:val="000000"/>
          <w:sz w:val="28"/>
          <w:szCs w:val="28"/>
          <w:lang w:eastAsia="ar-SA"/>
        </w:rPr>
        <w:t xml:space="preserve"> освоение начальных форм познавательной и личностной рефлексии; позитивная с</w:t>
      </w:r>
      <w:r w:rsidRPr="008F69FA">
        <w:rPr>
          <w:color w:val="000000"/>
          <w:sz w:val="28"/>
          <w:szCs w:val="28"/>
          <w:lang w:eastAsia="ar-SA"/>
        </w:rPr>
        <w:t>амооценка своих музыкально-твор</w:t>
      </w:r>
      <w:r w:rsidR="000C2FA8" w:rsidRPr="008F69FA">
        <w:rPr>
          <w:color w:val="000000"/>
          <w:sz w:val="28"/>
          <w:szCs w:val="28"/>
          <w:lang w:eastAsia="ar-SA"/>
        </w:rPr>
        <w:t>ческих возможностей;</w:t>
      </w:r>
    </w:p>
    <w:p w:rsidR="000C2FA8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="000C2FA8" w:rsidRPr="008F69FA">
        <w:rPr>
          <w:color w:val="000000"/>
          <w:sz w:val="28"/>
          <w:szCs w:val="28"/>
          <w:lang w:eastAsia="ar-SA"/>
        </w:rPr>
        <w:t>овладение навыками смыслового прочтения содержания «текстов» различных музыка</w:t>
      </w:r>
      <w:r w:rsidRPr="008F69FA">
        <w:rPr>
          <w:color w:val="000000"/>
          <w:sz w:val="28"/>
          <w:szCs w:val="28"/>
          <w:lang w:eastAsia="ar-SA"/>
        </w:rPr>
        <w:t>льных стилей и жанров в соответ</w:t>
      </w:r>
      <w:r w:rsidR="000C2FA8" w:rsidRPr="008F69FA">
        <w:rPr>
          <w:color w:val="000000"/>
          <w:sz w:val="28"/>
          <w:szCs w:val="28"/>
          <w:lang w:eastAsia="ar-SA"/>
        </w:rPr>
        <w:t xml:space="preserve">ствии с целями и задачами </w:t>
      </w:r>
      <w:r>
        <w:rPr>
          <w:color w:val="000000"/>
          <w:sz w:val="28"/>
          <w:szCs w:val="28"/>
          <w:lang w:eastAsia="ar-SA"/>
        </w:rPr>
        <w:t xml:space="preserve">музыкально- творческой </w:t>
      </w:r>
      <w:r w:rsidR="000C2FA8" w:rsidRPr="008F69FA">
        <w:rPr>
          <w:color w:val="000000"/>
          <w:sz w:val="28"/>
          <w:szCs w:val="28"/>
          <w:lang w:eastAsia="ar-SA"/>
        </w:rPr>
        <w:t>деятельности;</w:t>
      </w:r>
    </w:p>
    <w:p w:rsidR="000C2FA8" w:rsidRPr="008F69FA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="000C2FA8" w:rsidRPr="008F69FA">
        <w:rPr>
          <w:color w:val="000000"/>
          <w:sz w:val="28"/>
          <w:szCs w:val="28"/>
          <w:lang w:eastAsia="ar-SA"/>
        </w:rPr>
        <w:t>овладение логическими действиями сравнения, анализа, обобщения, устано</w:t>
      </w:r>
      <w:r w:rsidRPr="008F69FA">
        <w:rPr>
          <w:color w:val="000000"/>
          <w:sz w:val="28"/>
          <w:szCs w:val="28"/>
          <w:lang w:eastAsia="ar-SA"/>
        </w:rPr>
        <w:t>вления аналогий в процессе инто</w:t>
      </w:r>
      <w:r w:rsidR="000C2FA8" w:rsidRPr="008F69FA">
        <w:rPr>
          <w:color w:val="000000"/>
          <w:sz w:val="28"/>
          <w:szCs w:val="28"/>
          <w:lang w:eastAsia="ar-SA"/>
        </w:rPr>
        <w:t>национно-образного и жа</w:t>
      </w:r>
      <w:r w:rsidRPr="008F69FA">
        <w:rPr>
          <w:color w:val="000000"/>
          <w:sz w:val="28"/>
          <w:szCs w:val="28"/>
          <w:lang w:eastAsia="ar-SA"/>
        </w:rPr>
        <w:t>нрового, стилевого анализа музы</w:t>
      </w:r>
      <w:r w:rsidR="000C2FA8" w:rsidRPr="008F69FA">
        <w:rPr>
          <w:color w:val="000000"/>
          <w:sz w:val="28"/>
          <w:szCs w:val="28"/>
          <w:lang w:eastAsia="ar-SA"/>
        </w:rPr>
        <w:t>кальных сочинений и других видов музыкально-творческой деятельности;</w:t>
      </w:r>
    </w:p>
    <w:p w:rsidR="000C2FA8" w:rsidRDefault="008F69FA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="000C2FA8" w:rsidRPr="008F69FA">
        <w:rPr>
          <w:color w:val="000000"/>
          <w:sz w:val="28"/>
          <w:szCs w:val="28"/>
          <w:lang w:eastAsia="ar-SA"/>
        </w:rPr>
        <w:t xml:space="preserve">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цифровые образовательные</w:t>
      </w:r>
      <w:r w:rsidRPr="008F69FA">
        <w:rPr>
          <w:color w:val="000000"/>
          <w:sz w:val="28"/>
          <w:szCs w:val="28"/>
          <w:lang w:eastAsia="ar-SA"/>
        </w:rPr>
        <w:t xml:space="preserve"> ресурсы, мультимедийные презен</w:t>
      </w:r>
      <w:r w:rsidR="000C2FA8" w:rsidRPr="008F69FA">
        <w:rPr>
          <w:color w:val="000000"/>
          <w:sz w:val="28"/>
          <w:szCs w:val="28"/>
          <w:lang w:eastAsia="ar-SA"/>
        </w:rPr>
        <w:t>тации, работу с и</w:t>
      </w:r>
      <w:r w:rsidRPr="008F69FA">
        <w:rPr>
          <w:color w:val="000000"/>
          <w:sz w:val="28"/>
          <w:szCs w:val="28"/>
          <w:lang w:eastAsia="ar-SA"/>
        </w:rPr>
        <w:t xml:space="preserve">нтерактивной доской и </w:t>
      </w:r>
      <w:r w:rsidR="000C2FA8" w:rsidRPr="008F69FA">
        <w:rPr>
          <w:color w:val="000000"/>
          <w:sz w:val="28"/>
          <w:szCs w:val="28"/>
          <w:lang w:eastAsia="ar-SA"/>
        </w:rPr>
        <w:t>т.п.).</w:t>
      </w:r>
    </w:p>
    <w:p w:rsidR="00045989" w:rsidRPr="00B63E76" w:rsidRDefault="00045989" w:rsidP="00045989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045989" w:rsidRPr="001C7963" w:rsidRDefault="00045989" w:rsidP="0004598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>- готовность слу</w:t>
      </w:r>
      <w:r w:rsidR="001C7963">
        <w:rPr>
          <w:sz w:val="28"/>
          <w:szCs w:val="32"/>
        </w:rPr>
        <w:t xml:space="preserve">шать собеседника и вести диалог; </w:t>
      </w:r>
      <w:r w:rsidR="001C7963" w:rsidRPr="001C7963">
        <w:rPr>
          <w:sz w:val="28"/>
          <w:szCs w:val="28"/>
          <w:lang w:eastAsia="ar-SA"/>
        </w:rPr>
        <w:t>стремиться к пон</w:t>
      </w:r>
      <w:r w:rsidR="001C7963">
        <w:rPr>
          <w:sz w:val="28"/>
          <w:szCs w:val="28"/>
          <w:lang w:eastAsia="ar-SA"/>
        </w:rPr>
        <w:t>иманию позиции другого человека;</w:t>
      </w:r>
    </w:p>
    <w:p w:rsidR="00045989" w:rsidRPr="001C7963" w:rsidRDefault="00045989" w:rsidP="00045989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>- умение формулировать собственное мнение</w:t>
      </w:r>
      <w:r w:rsidR="001C7963">
        <w:rPr>
          <w:sz w:val="28"/>
          <w:szCs w:val="32"/>
        </w:rPr>
        <w:t>,</w:t>
      </w:r>
      <w:r>
        <w:rPr>
          <w:sz w:val="28"/>
          <w:szCs w:val="32"/>
        </w:rPr>
        <w:t xml:space="preserve"> </w:t>
      </w:r>
      <w:r w:rsidR="009A2247">
        <w:rPr>
          <w:sz w:val="28"/>
          <w:szCs w:val="28"/>
          <w:lang w:eastAsia="ar-SA"/>
        </w:rPr>
        <w:t xml:space="preserve">проявлять творческую </w:t>
      </w:r>
      <w:r w:rsidR="001C7963" w:rsidRPr="001C7963">
        <w:rPr>
          <w:sz w:val="28"/>
          <w:szCs w:val="28"/>
          <w:lang w:eastAsia="ar-SA"/>
        </w:rPr>
        <w:t>инициативу в коллективной музыкально-творческой деятельност</w:t>
      </w:r>
      <w:r w:rsidR="001C7963">
        <w:rPr>
          <w:sz w:val="28"/>
          <w:szCs w:val="28"/>
          <w:lang w:eastAsia="ar-SA"/>
        </w:rPr>
        <w:t>и.</w:t>
      </w:r>
    </w:p>
    <w:p w:rsidR="00F24245" w:rsidRPr="00F24245" w:rsidRDefault="00F24245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i/>
          <w:sz w:val="28"/>
          <w:szCs w:val="32"/>
        </w:rPr>
        <w:t>П</w:t>
      </w:r>
      <w:r w:rsidRPr="004048D0">
        <w:rPr>
          <w:i/>
          <w:sz w:val="28"/>
          <w:szCs w:val="32"/>
        </w:rPr>
        <w:t>редметные</w:t>
      </w:r>
      <w:r>
        <w:rPr>
          <w:i/>
          <w:sz w:val="28"/>
          <w:szCs w:val="32"/>
        </w:rPr>
        <w:t xml:space="preserve"> результаты</w:t>
      </w:r>
      <w:r w:rsidRPr="004048D0">
        <w:rPr>
          <w:i/>
          <w:sz w:val="28"/>
          <w:szCs w:val="32"/>
        </w:rPr>
        <w:t xml:space="preserve"> </w:t>
      </w:r>
      <w:r w:rsidRPr="00F24245">
        <w:rPr>
          <w:color w:val="000000"/>
          <w:sz w:val="28"/>
          <w:szCs w:val="28"/>
          <w:lang w:eastAsia="ar-SA"/>
        </w:rPr>
        <w:t xml:space="preserve">отражают опыт </w:t>
      </w:r>
      <w:r>
        <w:rPr>
          <w:color w:val="000000"/>
          <w:sz w:val="28"/>
          <w:szCs w:val="28"/>
          <w:lang w:eastAsia="ar-SA"/>
        </w:rPr>
        <w:t>об</w:t>
      </w:r>
      <w:r w:rsidRPr="00F24245">
        <w:rPr>
          <w:color w:val="000000"/>
          <w:sz w:val="28"/>
          <w:szCs w:val="28"/>
          <w:lang w:eastAsia="ar-SA"/>
        </w:rPr>
        <w:t>уча</w:t>
      </w:r>
      <w:r>
        <w:rPr>
          <w:color w:val="000000"/>
          <w:sz w:val="28"/>
          <w:szCs w:val="28"/>
          <w:lang w:eastAsia="ar-SA"/>
        </w:rPr>
        <w:t>ю</w:t>
      </w:r>
      <w:r w:rsidRPr="00F24245">
        <w:rPr>
          <w:color w:val="000000"/>
          <w:sz w:val="28"/>
          <w:szCs w:val="28"/>
          <w:lang w:eastAsia="ar-SA"/>
        </w:rPr>
        <w:t>щихся в музыкально-творческой деятельности:</w:t>
      </w:r>
    </w:p>
    <w:p w:rsidR="00F24245" w:rsidRPr="00F24245" w:rsidRDefault="00F24245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формирование представления о</w:t>
      </w:r>
      <w:r>
        <w:rPr>
          <w:color w:val="000000"/>
          <w:sz w:val="28"/>
          <w:szCs w:val="28"/>
          <w:lang w:eastAsia="ar-SA"/>
        </w:rPr>
        <w:t xml:space="preserve"> роли музыки в жизни человека,</w:t>
      </w:r>
      <w:r w:rsidRPr="00F24245">
        <w:rPr>
          <w:color w:val="000000"/>
          <w:sz w:val="28"/>
          <w:szCs w:val="28"/>
          <w:lang w:eastAsia="ar-SA"/>
        </w:rPr>
        <w:t xml:space="preserve"> его духовно-нравственном развитии;</w:t>
      </w:r>
    </w:p>
    <w:p w:rsidR="00F24245" w:rsidRPr="00F24245" w:rsidRDefault="00F24245" w:rsidP="00FE0772">
      <w:pPr>
        <w:shd w:val="clear" w:color="auto" w:fill="FFFFFF"/>
        <w:autoSpaceDE w:val="0"/>
        <w:spacing w:line="276" w:lineRule="auto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знание основных зак</w:t>
      </w:r>
      <w:r>
        <w:rPr>
          <w:color w:val="000000"/>
          <w:sz w:val="28"/>
          <w:szCs w:val="28"/>
          <w:lang w:eastAsia="ar-SA"/>
        </w:rPr>
        <w:t>ономерностей музыкального искус</w:t>
      </w:r>
      <w:r w:rsidRPr="00F24245">
        <w:rPr>
          <w:color w:val="000000"/>
          <w:sz w:val="28"/>
          <w:szCs w:val="28"/>
          <w:lang w:eastAsia="ar-SA"/>
        </w:rPr>
        <w:t>ства на примере изучаемых музыкальных произведений;</w:t>
      </w:r>
    </w:p>
    <w:p w:rsidR="00F24245" w:rsidRPr="00F24245" w:rsidRDefault="00F24245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в том чис</w:t>
      </w:r>
      <w:r w:rsidRPr="00F24245">
        <w:rPr>
          <w:color w:val="000000"/>
          <w:sz w:val="28"/>
          <w:szCs w:val="28"/>
          <w:lang w:eastAsia="ar-SA"/>
        </w:rPr>
        <w:t>ле на материале музыкальн</w:t>
      </w:r>
      <w:r>
        <w:rPr>
          <w:color w:val="000000"/>
          <w:sz w:val="28"/>
          <w:szCs w:val="28"/>
          <w:lang w:eastAsia="ar-SA"/>
        </w:rPr>
        <w:t>ой культуры родного края,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F24245" w:rsidRPr="00F24245" w:rsidRDefault="00F24245" w:rsidP="00FE0772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</w:t>
      </w:r>
      <w:r w:rsidRPr="00F24245">
        <w:rPr>
          <w:color w:val="000000"/>
          <w:sz w:val="28"/>
          <w:szCs w:val="28"/>
          <w:lang w:eastAsia="ar-SA"/>
        </w:rPr>
        <w:t>ние к музыкальным произведениям;</w:t>
      </w:r>
    </w:p>
    <w:p w:rsidR="00F24245" w:rsidRDefault="00F24245" w:rsidP="00FE0772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="00994618">
        <w:rPr>
          <w:color w:val="000000"/>
          <w:sz w:val="28"/>
          <w:szCs w:val="28"/>
          <w:lang w:eastAsia="ar-SA"/>
        </w:rPr>
        <w:t xml:space="preserve"> </w:t>
      </w:r>
      <w:r w:rsidRPr="00F24245">
        <w:rPr>
          <w:color w:val="000000"/>
          <w:sz w:val="28"/>
          <w:szCs w:val="28"/>
          <w:lang w:eastAsia="ar-SA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</w:t>
      </w:r>
      <w:r>
        <w:rPr>
          <w:color w:val="000000"/>
          <w:sz w:val="28"/>
          <w:szCs w:val="28"/>
          <w:lang w:eastAsia="ar-SA"/>
        </w:rPr>
        <w:t>.</w:t>
      </w:r>
    </w:p>
    <w:p w:rsidR="000A7C25" w:rsidRPr="000A7C25" w:rsidRDefault="000A7C25" w:rsidP="00FE0772">
      <w:pPr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574C3B" w:rsidRDefault="000A7C25" w:rsidP="00FE0772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- </w:t>
      </w:r>
      <w:r>
        <w:rPr>
          <w:sz w:val="28"/>
          <w:szCs w:val="28"/>
        </w:rPr>
        <w:t>специфику</w:t>
      </w:r>
      <w:r w:rsidRPr="00070403">
        <w:rPr>
          <w:sz w:val="28"/>
          <w:szCs w:val="28"/>
        </w:rPr>
        <w:t xml:space="preserve"> музыкального жанра - эстрадная песня</w:t>
      </w:r>
      <w:r w:rsidR="007E60F4">
        <w:rPr>
          <w:sz w:val="28"/>
          <w:szCs w:val="28"/>
        </w:rPr>
        <w:t>;</w:t>
      </w:r>
      <w:r w:rsidRPr="00070403">
        <w:rPr>
          <w:sz w:val="28"/>
          <w:szCs w:val="28"/>
        </w:rPr>
        <w:t xml:space="preserve"> </w:t>
      </w:r>
    </w:p>
    <w:p w:rsidR="000A7C25" w:rsidRDefault="00574C3B" w:rsidP="00FE077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76BD">
        <w:rPr>
          <w:sz w:val="28"/>
          <w:szCs w:val="28"/>
        </w:rPr>
        <w:t>правила охраны детского голоса;</w:t>
      </w:r>
    </w:p>
    <w:p w:rsidR="000A7C25" w:rsidRPr="000A7C25" w:rsidRDefault="00EB76BD" w:rsidP="00FE0772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="000A7C25" w:rsidRPr="000A7C25">
        <w:rPr>
          <w:i/>
          <w:sz w:val="28"/>
          <w:szCs w:val="28"/>
        </w:rPr>
        <w:t>меть:</w:t>
      </w:r>
    </w:p>
    <w:p w:rsidR="007E60F4" w:rsidRDefault="009A2247" w:rsidP="009A224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чисто интонировать, </w:t>
      </w:r>
      <w:r w:rsidR="007E60F4">
        <w:rPr>
          <w:sz w:val="28"/>
          <w:szCs w:val="28"/>
        </w:rPr>
        <w:t>петь сольно и в ансамбле;</w:t>
      </w:r>
      <w:r w:rsidR="000A7C25" w:rsidRPr="00070403">
        <w:rPr>
          <w:sz w:val="28"/>
          <w:szCs w:val="28"/>
        </w:rPr>
        <w:t xml:space="preserve"> </w:t>
      </w:r>
    </w:p>
    <w:p w:rsidR="009A2247" w:rsidRDefault="009A2247" w:rsidP="009A2247">
      <w:pPr>
        <w:spacing w:line="276" w:lineRule="auto"/>
        <w:rPr>
          <w:sz w:val="28"/>
        </w:rPr>
      </w:pPr>
      <w:r>
        <w:rPr>
          <w:sz w:val="28"/>
        </w:rPr>
        <w:lastRenderedPageBreak/>
        <w:t>- владеть навыками дыхания, чистотой интонирования, дикцией и выразительностью исполнения;</w:t>
      </w:r>
    </w:p>
    <w:p w:rsidR="009A2247" w:rsidRPr="009A2247" w:rsidRDefault="009A2247" w:rsidP="009A2247">
      <w:pPr>
        <w:spacing w:line="276" w:lineRule="auto"/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сцене;</w:t>
      </w:r>
    </w:p>
    <w:p w:rsidR="005A1A66" w:rsidRPr="00CB591B" w:rsidRDefault="007E60F4" w:rsidP="00CB591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7C25" w:rsidRPr="00070403">
        <w:rPr>
          <w:sz w:val="28"/>
          <w:szCs w:val="28"/>
        </w:rPr>
        <w:t>самостоятельно со</w:t>
      </w:r>
      <w:r w:rsidR="000A7C25">
        <w:rPr>
          <w:sz w:val="28"/>
          <w:szCs w:val="28"/>
        </w:rPr>
        <w:t>з</w:t>
      </w:r>
      <w:r>
        <w:rPr>
          <w:sz w:val="28"/>
          <w:szCs w:val="28"/>
        </w:rPr>
        <w:t>давать образ исполняемой песни.</w:t>
      </w:r>
    </w:p>
    <w:p w:rsidR="00F24245" w:rsidRDefault="00F24245" w:rsidP="00FE0772">
      <w:pPr>
        <w:spacing w:line="276" w:lineRule="auto"/>
        <w:ind w:firstLine="709"/>
        <w:jc w:val="both"/>
        <w:rPr>
          <w:sz w:val="28"/>
          <w:szCs w:val="28"/>
        </w:rPr>
      </w:pPr>
      <w:r w:rsidRPr="00630EE9">
        <w:rPr>
          <w:b/>
          <w:sz w:val="28"/>
          <w:szCs w:val="28"/>
        </w:rPr>
        <w:t xml:space="preserve">Срок реализации программы: </w:t>
      </w:r>
      <w:r w:rsidRPr="00630EE9">
        <w:rPr>
          <w:sz w:val="28"/>
          <w:szCs w:val="28"/>
        </w:rPr>
        <w:t xml:space="preserve">3 года, 108 учебных недель (36 учебных недель в год). </w:t>
      </w:r>
    </w:p>
    <w:p w:rsidR="00F24245" w:rsidRPr="00630EE9" w:rsidRDefault="00F24245" w:rsidP="00FE0772">
      <w:pPr>
        <w:spacing w:line="276" w:lineRule="auto"/>
        <w:jc w:val="both"/>
        <w:rPr>
          <w:b/>
          <w:sz w:val="28"/>
          <w:szCs w:val="28"/>
        </w:rPr>
      </w:pPr>
      <w:r w:rsidRPr="00630EE9">
        <w:rPr>
          <w:b/>
          <w:sz w:val="28"/>
          <w:szCs w:val="28"/>
        </w:rPr>
        <w:t xml:space="preserve">          Условия реализации программы.</w:t>
      </w:r>
    </w:p>
    <w:p w:rsidR="000C7618" w:rsidRDefault="00F24245" w:rsidP="000C7618">
      <w:pPr>
        <w:spacing w:line="276" w:lineRule="auto"/>
        <w:ind w:firstLine="709"/>
        <w:jc w:val="both"/>
        <w:rPr>
          <w:sz w:val="28"/>
          <w:szCs w:val="28"/>
        </w:rPr>
      </w:pPr>
      <w:r w:rsidRPr="00630EE9">
        <w:rPr>
          <w:sz w:val="28"/>
          <w:szCs w:val="28"/>
        </w:rPr>
        <w:t xml:space="preserve"> Обучаться по данной программе могут все желающие дети</w:t>
      </w:r>
      <w:r w:rsidR="00981AF4">
        <w:rPr>
          <w:sz w:val="28"/>
          <w:szCs w:val="28"/>
        </w:rPr>
        <w:t xml:space="preserve"> 7-14 лет. Всего в объединении 4</w:t>
      </w:r>
      <w:r w:rsidR="00630EE9" w:rsidRPr="00630EE9">
        <w:rPr>
          <w:sz w:val="28"/>
          <w:szCs w:val="28"/>
        </w:rPr>
        <w:t xml:space="preserve"> групп</w:t>
      </w:r>
      <w:r w:rsidR="00981AF4">
        <w:rPr>
          <w:sz w:val="28"/>
          <w:szCs w:val="28"/>
        </w:rPr>
        <w:t>ы</w:t>
      </w:r>
      <w:r w:rsidR="00630EE9" w:rsidRPr="00630EE9">
        <w:rPr>
          <w:sz w:val="28"/>
          <w:szCs w:val="28"/>
        </w:rPr>
        <w:t xml:space="preserve"> обучающихся. Группы №1, </w:t>
      </w:r>
      <w:r w:rsidRPr="00630EE9">
        <w:rPr>
          <w:sz w:val="28"/>
          <w:szCs w:val="28"/>
        </w:rPr>
        <w:t>№2</w:t>
      </w:r>
      <w:r w:rsidR="003737A2">
        <w:rPr>
          <w:sz w:val="28"/>
          <w:szCs w:val="28"/>
        </w:rPr>
        <w:t>, №3, №4</w:t>
      </w:r>
      <w:r w:rsidR="00981AF4">
        <w:rPr>
          <w:sz w:val="28"/>
          <w:szCs w:val="28"/>
        </w:rPr>
        <w:t xml:space="preserve"> </w:t>
      </w:r>
      <w:r w:rsidR="00630EE9" w:rsidRPr="00630EE9">
        <w:rPr>
          <w:sz w:val="28"/>
          <w:szCs w:val="28"/>
        </w:rPr>
        <w:t>вт</w:t>
      </w:r>
      <w:r w:rsidR="003737A2">
        <w:rPr>
          <w:sz w:val="28"/>
          <w:szCs w:val="28"/>
        </w:rPr>
        <w:t>орого года обучения занимаются 1</w:t>
      </w:r>
      <w:r w:rsidRPr="00630EE9">
        <w:rPr>
          <w:sz w:val="28"/>
          <w:szCs w:val="28"/>
        </w:rPr>
        <w:t xml:space="preserve"> раз</w:t>
      </w:r>
      <w:r w:rsidR="003737A2">
        <w:rPr>
          <w:sz w:val="28"/>
          <w:szCs w:val="28"/>
        </w:rPr>
        <w:t xml:space="preserve"> в неделю по 3 часа</w:t>
      </w:r>
      <w:r w:rsidRPr="00630EE9">
        <w:rPr>
          <w:sz w:val="28"/>
          <w:szCs w:val="28"/>
        </w:rPr>
        <w:t xml:space="preserve">. </w:t>
      </w:r>
      <w:r w:rsidR="000C7618">
        <w:rPr>
          <w:sz w:val="28"/>
          <w:szCs w:val="28"/>
        </w:rPr>
        <w:t>Индивидуальные з</w:t>
      </w:r>
      <w:r w:rsidR="000C7618" w:rsidRPr="00045989">
        <w:rPr>
          <w:sz w:val="28"/>
          <w:szCs w:val="28"/>
        </w:rPr>
        <w:t>анятия</w:t>
      </w:r>
      <w:r w:rsidR="000C7618">
        <w:rPr>
          <w:sz w:val="28"/>
          <w:szCs w:val="28"/>
        </w:rPr>
        <w:t xml:space="preserve"> </w:t>
      </w:r>
      <w:r w:rsidR="000C7618" w:rsidRPr="00045989">
        <w:rPr>
          <w:sz w:val="28"/>
          <w:szCs w:val="28"/>
        </w:rPr>
        <w:t xml:space="preserve">проводятся 1 раз в неделю </w:t>
      </w:r>
      <w:r w:rsidR="000C7618">
        <w:rPr>
          <w:sz w:val="28"/>
          <w:szCs w:val="28"/>
        </w:rPr>
        <w:t>по 3 часа.</w:t>
      </w:r>
    </w:p>
    <w:p w:rsidR="00F24245" w:rsidRPr="00630EE9" w:rsidRDefault="00F24245" w:rsidP="00FE077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30EE9">
        <w:rPr>
          <w:b/>
          <w:sz w:val="28"/>
          <w:szCs w:val="28"/>
        </w:rPr>
        <w:t>Формы организации занятий:</w:t>
      </w:r>
    </w:p>
    <w:p w:rsidR="00F24245" w:rsidRPr="00630EE9" w:rsidRDefault="00F24245" w:rsidP="00FE0772">
      <w:pPr>
        <w:pStyle w:val="a8"/>
        <w:spacing w:after="0" w:line="276" w:lineRule="auto"/>
        <w:jc w:val="both"/>
        <w:rPr>
          <w:sz w:val="28"/>
          <w:szCs w:val="28"/>
        </w:rPr>
      </w:pPr>
      <w:r w:rsidRPr="00630EE9">
        <w:rPr>
          <w:sz w:val="28"/>
          <w:szCs w:val="28"/>
        </w:rPr>
        <w:t>- позна</w:t>
      </w:r>
      <w:r w:rsidR="001268E8">
        <w:rPr>
          <w:sz w:val="28"/>
          <w:szCs w:val="28"/>
        </w:rPr>
        <w:t>вательная деятельность (лекции,</w:t>
      </w:r>
      <w:r w:rsidR="007E60F4" w:rsidRPr="007E60F4">
        <w:rPr>
          <w:color w:val="FF0000"/>
          <w:sz w:val="28"/>
          <w:szCs w:val="28"/>
        </w:rPr>
        <w:t xml:space="preserve"> </w:t>
      </w:r>
      <w:r w:rsidR="007E60F4" w:rsidRPr="007E60F4">
        <w:rPr>
          <w:sz w:val="28"/>
          <w:szCs w:val="28"/>
        </w:rPr>
        <w:t>познавательные игры,</w:t>
      </w:r>
      <w:r w:rsidR="007E60F4" w:rsidRPr="00012B09">
        <w:rPr>
          <w:color w:val="FF0000"/>
          <w:sz w:val="28"/>
          <w:szCs w:val="28"/>
        </w:rPr>
        <w:t xml:space="preserve"> </w:t>
      </w:r>
      <w:r w:rsidRPr="00630EE9">
        <w:rPr>
          <w:sz w:val="28"/>
          <w:szCs w:val="28"/>
        </w:rPr>
        <w:t>экскурсии, викторины</w:t>
      </w:r>
      <w:r w:rsidR="001268E8">
        <w:rPr>
          <w:sz w:val="28"/>
          <w:szCs w:val="28"/>
        </w:rPr>
        <w:t xml:space="preserve"> </w:t>
      </w:r>
      <w:r w:rsidRPr="00630EE9">
        <w:rPr>
          <w:sz w:val="28"/>
          <w:szCs w:val="28"/>
        </w:rPr>
        <w:t>и т. д.);</w:t>
      </w:r>
    </w:p>
    <w:p w:rsidR="00F24245" w:rsidRPr="00630EE9" w:rsidRDefault="00F24245" w:rsidP="00FE0772">
      <w:pPr>
        <w:spacing w:line="276" w:lineRule="auto"/>
        <w:jc w:val="both"/>
        <w:rPr>
          <w:sz w:val="28"/>
          <w:szCs w:val="28"/>
        </w:rPr>
      </w:pPr>
      <w:r w:rsidRPr="00630EE9">
        <w:rPr>
          <w:sz w:val="28"/>
          <w:szCs w:val="28"/>
        </w:rPr>
        <w:t>- ценностно-ориентированная деятельност</w:t>
      </w:r>
      <w:r w:rsidR="001268E8">
        <w:rPr>
          <w:sz w:val="28"/>
          <w:szCs w:val="28"/>
        </w:rPr>
        <w:t>ь (беседы, дискуссии, комбинированные, практические занятия</w:t>
      </w:r>
      <w:r w:rsidR="00AB288F">
        <w:rPr>
          <w:sz w:val="28"/>
          <w:szCs w:val="28"/>
        </w:rPr>
        <w:t>, концерты, конкурсы</w:t>
      </w:r>
      <w:r w:rsidRPr="00630EE9">
        <w:rPr>
          <w:sz w:val="28"/>
          <w:szCs w:val="28"/>
        </w:rPr>
        <w:t xml:space="preserve"> и т. д.);</w:t>
      </w:r>
    </w:p>
    <w:p w:rsidR="00F24245" w:rsidRPr="00630EE9" w:rsidRDefault="00F24245" w:rsidP="00FE0772">
      <w:pPr>
        <w:spacing w:line="276" w:lineRule="auto"/>
        <w:jc w:val="both"/>
        <w:rPr>
          <w:sz w:val="28"/>
          <w:szCs w:val="28"/>
        </w:rPr>
      </w:pPr>
      <w:r w:rsidRPr="00630EE9">
        <w:rPr>
          <w:sz w:val="28"/>
          <w:szCs w:val="28"/>
        </w:rPr>
        <w:t xml:space="preserve">- свободное общение (огоньки, </w:t>
      </w:r>
      <w:r w:rsidR="007E60F4">
        <w:rPr>
          <w:sz w:val="28"/>
          <w:szCs w:val="28"/>
        </w:rPr>
        <w:t xml:space="preserve">тематические музыкальные вечера </w:t>
      </w:r>
      <w:r w:rsidRPr="00630EE9">
        <w:rPr>
          <w:sz w:val="28"/>
          <w:szCs w:val="28"/>
        </w:rPr>
        <w:t>и т. д.);</w:t>
      </w:r>
    </w:p>
    <w:p w:rsidR="00574C3B" w:rsidRDefault="00F24245" w:rsidP="00FE0772">
      <w:pPr>
        <w:spacing w:line="276" w:lineRule="auto"/>
        <w:jc w:val="both"/>
        <w:rPr>
          <w:sz w:val="28"/>
          <w:szCs w:val="32"/>
        </w:rPr>
      </w:pPr>
      <w:r w:rsidRPr="00630EE9">
        <w:rPr>
          <w:sz w:val="28"/>
          <w:szCs w:val="32"/>
        </w:rPr>
        <w:t>- общественная деятельность (встречи с интересными людьми, трудовые десанты и</w:t>
      </w:r>
    </w:p>
    <w:p w:rsidR="00F24245" w:rsidRPr="00630EE9" w:rsidRDefault="00F24245" w:rsidP="00FE0772">
      <w:pPr>
        <w:spacing w:line="276" w:lineRule="auto"/>
        <w:jc w:val="both"/>
        <w:rPr>
          <w:sz w:val="28"/>
          <w:szCs w:val="32"/>
        </w:rPr>
      </w:pPr>
      <w:r w:rsidRPr="00630EE9">
        <w:rPr>
          <w:sz w:val="28"/>
          <w:szCs w:val="32"/>
        </w:rPr>
        <w:t>т. д.).</w:t>
      </w:r>
    </w:p>
    <w:p w:rsidR="001268E8" w:rsidRPr="00EC3571" w:rsidRDefault="00AB288F" w:rsidP="00FE0772">
      <w:pPr>
        <w:pStyle w:val="af2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="001268E8" w:rsidRPr="00C96E5F">
        <w:rPr>
          <w:color w:val="000000"/>
          <w:sz w:val="28"/>
          <w:szCs w:val="28"/>
        </w:rPr>
        <w:t>Содержание занятий,</w:t>
      </w:r>
      <w:r w:rsidR="00574C3B">
        <w:rPr>
          <w:color w:val="000000"/>
          <w:sz w:val="28"/>
          <w:szCs w:val="28"/>
        </w:rPr>
        <w:t xml:space="preserve"> объедине</w:t>
      </w:r>
      <w:r w:rsidR="001268E8" w:rsidRPr="00EC3571">
        <w:rPr>
          <w:color w:val="000000"/>
          <w:sz w:val="28"/>
          <w:szCs w:val="28"/>
        </w:rPr>
        <w:t>нных в тематические блоки, состоит из теоретической и практической частей, которые с каждым годом усложняются.</w:t>
      </w:r>
    </w:p>
    <w:p w:rsidR="009A2247" w:rsidRPr="009A2247" w:rsidRDefault="001268E8" w:rsidP="001D7B1E">
      <w:pPr>
        <w:pStyle w:val="af2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Теоретические занятия</w:t>
      </w:r>
      <w:r w:rsidRPr="00EC3571">
        <w:rPr>
          <w:color w:val="000000"/>
          <w:sz w:val="28"/>
          <w:szCs w:val="28"/>
        </w:rPr>
        <w:t xml:space="preserve"> включают в себя работу с текстом, основы постановки голоса, </w:t>
      </w:r>
      <w:r w:rsidR="00AB288F">
        <w:rPr>
          <w:color w:val="000000"/>
          <w:sz w:val="28"/>
          <w:szCs w:val="28"/>
        </w:rPr>
        <w:t xml:space="preserve">сценическое искусство. </w:t>
      </w:r>
      <w:r>
        <w:rPr>
          <w:color w:val="000000"/>
          <w:sz w:val="28"/>
          <w:szCs w:val="28"/>
        </w:rPr>
        <w:t>На практических занятиях идет обучение</w:t>
      </w:r>
      <w:r w:rsidRPr="00EC3571">
        <w:rPr>
          <w:color w:val="000000"/>
          <w:sz w:val="28"/>
          <w:szCs w:val="28"/>
        </w:rPr>
        <w:t xml:space="preserve"> приёмам вокального</w:t>
      </w:r>
      <w:r w:rsidR="009A2247">
        <w:rPr>
          <w:color w:val="000000"/>
          <w:sz w:val="28"/>
          <w:szCs w:val="28"/>
        </w:rPr>
        <w:t xml:space="preserve"> исполнения песен. </w:t>
      </w:r>
      <w:r w:rsidRPr="001D7B1E">
        <w:rPr>
          <w:color w:val="000000"/>
          <w:sz w:val="28"/>
          <w:szCs w:val="28"/>
        </w:rPr>
        <w:t>Музыкальную основу программы составляют произведения современных композиторов и исполнителей, разнообразные детские песни. Песенный материал играет смысловую роль в освоении содержания программы. Выбор</w:t>
      </w:r>
      <w:r w:rsidR="00574C3B" w:rsidRPr="001D7B1E">
        <w:rPr>
          <w:color w:val="000000"/>
          <w:sz w:val="28"/>
          <w:szCs w:val="28"/>
        </w:rPr>
        <w:t xml:space="preserve"> репертуара осуществляется с уче</w:t>
      </w:r>
      <w:r w:rsidRPr="001D7B1E">
        <w:rPr>
          <w:color w:val="000000"/>
          <w:sz w:val="28"/>
          <w:szCs w:val="28"/>
        </w:rPr>
        <w:t>том возрастных особенностей, основываясь на принципах доступности, необходимости и художественной выразительности</w:t>
      </w:r>
      <w:r w:rsidRPr="001D7B1E">
        <w:rPr>
          <w:rFonts w:ascii="Calibri" w:hAnsi="Calibri"/>
          <w:color w:val="000000"/>
          <w:sz w:val="28"/>
          <w:szCs w:val="28"/>
        </w:rPr>
        <w:t>.</w:t>
      </w:r>
    </w:p>
    <w:p w:rsidR="00AB288F" w:rsidRPr="00AB288F" w:rsidRDefault="00AB288F" w:rsidP="005A1A66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AB288F">
        <w:rPr>
          <w:b/>
          <w:sz w:val="28"/>
          <w:szCs w:val="28"/>
        </w:rPr>
        <w:t>2. Календарный учебный график</w:t>
      </w:r>
    </w:p>
    <w:p w:rsidR="00AB288F" w:rsidRPr="00AB288F" w:rsidRDefault="001D7B1E" w:rsidP="00FE0772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64227">
        <w:rPr>
          <w:b/>
          <w:sz w:val="28"/>
          <w:szCs w:val="28"/>
        </w:rPr>
        <w:t xml:space="preserve">Начало учебного года  </w:t>
      </w:r>
      <w:r w:rsidR="00164227" w:rsidRPr="00AB288F">
        <w:rPr>
          <w:b/>
          <w:sz w:val="28"/>
          <w:szCs w:val="28"/>
        </w:rPr>
        <w:t>–</w:t>
      </w:r>
      <w:r w:rsidR="00164227">
        <w:rPr>
          <w:b/>
          <w:sz w:val="28"/>
          <w:szCs w:val="28"/>
        </w:rPr>
        <w:t xml:space="preserve"> </w:t>
      </w:r>
      <w:r w:rsidR="00AB288F" w:rsidRPr="00AB288F">
        <w:rPr>
          <w:b/>
          <w:sz w:val="28"/>
          <w:szCs w:val="28"/>
        </w:rPr>
        <w:t xml:space="preserve"> </w:t>
      </w:r>
      <w:r w:rsidR="00AB288F" w:rsidRPr="00AB288F">
        <w:rPr>
          <w:sz w:val="28"/>
          <w:szCs w:val="28"/>
        </w:rPr>
        <w:t>1 сентября.</w:t>
      </w:r>
    </w:p>
    <w:p w:rsidR="0083111A" w:rsidRPr="00EB76BD" w:rsidRDefault="00AB288F" w:rsidP="007D05D9">
      <w:pPr>
        <w:spacing w:line="276" w:lineRule="auto"/>
        <w:ind w:firstLine="709"/>
        <w:jc w:val="both"/>
        <w:rPr>
          <w:sz w:val="28"/>
          <w:szCs w:val="28"/>
        </w:rPr>
      </w:pPr>
      <w:r w:rsidRPr="00AB288F">
        <w:rPr>
          <w:b/>
          <w:sz w:val="28"/>
          <w:szCs w:val="28"/>
        </w:rPr>
        <w:t xml:space="preserve">Окончание учебного года – </w:t>
      </w:r>
      <w:r w:rsidRPr="00AB288F">
        <w:rPr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418"/>
        <w:gridCol w:w="1417"/>
        <w:gridCol w:w="1418"/>
        <w:gridCol w:w="1417"/>
        <w:gridCol w:w="2855"/>
      </w:tblGrid>
      <w:tr w:rsidR="007D05D9" w:rsidRPr="00AB288F" w:rsidTr="007D05D9">
        <w:tc>
          <w:tcPr>
            <w:tcW w:w="1951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группы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Кол-во учебных дней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Объем учебных часов</w:t>
            </w:r>
          </w:p>
        </w:tc>
        <w:tc>
          <w:tcPr>
            <w:tcW w:w="2855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Режим работы</w:t>
            </w:r>
          </w:p>
        </w:tc>
      </w:tr>
      <w:tr w:rsidR="007D05D9" w:rsidRPr="00AB288F" w:rsidTr="007D05D9">
        <w:tc>
          <w:tcPr>
            <w:tcW w:w="1951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855" w:type="dxa"/>
            <w:shd w:val="clear" w:color="auto" w:fill="auto"/>
          </w:tcPr>
          <w:p w:rsidR="00AB288F" w:rsidRPr="00AB288F" w:rsidRDefault="007E60F4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B288F"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="00AB288F" w:rsidRPr="00AB288F">
              <w:rPr>
                <w:sz w:val="28"/>
                <w:szCs w:val="28"/>
              </w:rPr>
              <w:t xml:space="preserve"> в неделю по</w:t>
            </w:r>
            <w:r w:rsidR="001A3D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="00AB288F"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  <w:tr w:rsidR="007D05D9" w:rsidRPr="00AB288F" w:rsidTr="007D05D9">
        <w:tc>
          <w:tcPr>
            <w:tcW w:w="1951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855" w:type="dxa"/>
            <w:shd w:val="clear" w:color="auto" w:fill="auto"/>
          </w:tcPr>
          <w:p w:rsidR="00AB288F" w:rsidRPr="00AB288F" w:rsidRDefault="007E60F4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Pr="00AB288F">
              <w:rPr>
                <w:sz w:val="28"/>
                <w:szCs w:val="28"/>
              </w:rPr>
              <w:t xml:space="preserve"> в неделю по</w:t>
            </w:r>
            <w:r w:rsidR="001A3D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  <w:tr w:rsidR="007D05D9" w:rsidRPr="00AB288F" w:rsidTr="007D05D9">
        <w:tc>
          <w:tcPr>
            <w:tcW w:w="1951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B288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167230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855" w:type="dxa"/>
            <w:shd w:val="clear" w:color="auto" w:fill="auto"/>
          </w:tcPr>
          <w:p w:rsidR="00AB288F" w:rsidRPr="00AB288F" w:rsidRDefault="007E60F4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Pr="00AB288F">
              <w:rPr>
                <w:sz w:val="28"/>
                <w:szCs w:val="28"/>
              </w:rPr>
              <w:t xml:space="preserve"> в неделю по</w:t>
            </w:r>
            <w:r w:rsidR="001A3D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  <w:tr w:rsidR="007D05D9" w:rsidRPr="00AB288F" w:rsidTr="007D05D9">
        <w:tc>
          <w:tcPr>
            <w:tcW w:w="1951" w:type="dxa"/>
            <w:shd w:val="clear" w:color="auto" w:fill="auto"/>
          </w:tcPr>
          <w:p w:rsidR="00AB288F" w:rsidRPr="00AB288F" w:rsidRDefault="00AB288F" w:rsidP="0083111A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B288F">
              <w:rPr>
                <w:rFonts w:eastAsia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167230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855" w:type="dxa"/>
            <w:shd w:val="clear" w:color="auto" w:fill="auto"/>
          </w:tcPr>
          <w:p w:rsidR="00AB288F" w:rsidRPr="00AB288F" w:rsidRDefault="007E60F4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="001A3D68">
              <w:rPr>
                <w:sz w:val="28"/>
                <w:szCs w:val="28"/>
              </w:rPr>
              <w:t xml:space="preserve"> в неделю по </w:t>
            </w:r>
            <w:r>
              <w:rPr>
                <w:sz w:val="28"/>
                <w:szCs w:val="28"/>
              </w:rPr>
              <w:t>3</w:t>
            </w:r>
            <w:r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  <w:tr w:rsidR="007D05D9" w:rsidRPr="00AB288F" w:rsidTr="007D05D9">
        <w:tc>
          <w:tcPr>
            <w:tcW w:w="1951" w:type="dxa"/>
            <w:shd w:val="clear" w:color="auto" w:fill="auto"/>
          </w:tcPr>
          <w:p w:rsidR="0083111A" w:rsidRPr="00AB288F" w:rsidRDefault="00BA605E" w:rsidP="0083111A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</w:t>
            </w:r>
            <w:r w:rsidR="00981AF4">
              <w:rPr>
                <w:rFonts w:eastAsia="Calibri"/>
                <w:sz w:val="28"/>
                <w:szCs w:val="28"/>
              </w:rPr>
              <w:t>нд</w:t>
            </w:r>
            <w:r w:rsidR="000C7618">
              <w:rPr>
                <w:rFonts w:eastAsia="Calibri"/>
                <w:sz w:val="28"/>
                <w:szCs w:val="28"/>
              </w:rPr>
              <w:t>.</w:t>
            </w:r>
            <w:r w:rsidR="007D05D9">
              <w:rPr>
                <w:rFonts w:eastAsia="Calibri"/>
                <w:sz w:val="28"/>
                <w:szCs w:val="28"/>
              </w:rPr>
              <w:t xml:space="preserve"> </w:t>
            </w:r>
            <w:r w:rsidR="00981AF4">
              <w:rPr>
                <w:rFonts w:eastAsia="Calibri"/>
                <w:sz w:val="28"/>
                <w:szCs w:val="28"/>
              </w:rPr>
              <w:t>занятия</w:t>
            </w:r>
          </w:p>
        </w:tc>
        <w:tc>
          <w:tcPr>
            <w:tcW w:w="1418" w:type="dxa"/>
            <w:shd w:val="clear" w:color="auto" w:fill="auto"/>
          </w:tcPr>
          <w:p w:rsidR="0083111A" w:rsidRPr="00AB288F" w:rsidRDefault="0083111A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3111A" w:rsidRPr="00AB288F" w:rsidRDefault="0083111A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83111A" w:rsidRPr="00AB288F" w:rsidRDefault="00167230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83111A" w:rsidRPr="00AB288F" w:rsidRDefault="0083111A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855" w:type="dxa"/>
            <w:shd w:val="clear" w:color="auto" w:fill="auto"/>
          </w:tcPr>
          <w:p w:rsidR="0083111A" w:rsidRDefault="0083111A" w:rsidP="0083111A">
            <w:pPr>
              <w:pStyle w:val="af2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B288F"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>з в неделю по 3</w:t>
            </w:r>
            <w:r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</w:tbl>
    <w:p w:rsidR="001D7B1E" w:rsidRDefault="001D7B1E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AB288F" w:rsidRDefault="00AB288F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Учебный план</w:t>
      </w:r>
    </w:p>
    <w:p w:rsidR="00CA3BF1" w:rsidRDefault="00CA3BF1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EB7386" w:rsidRPr="00FE0772" w:rsidRDefault="00CA3BF1" w:rsidP="0068154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Первый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FE0772" w:rsidRPr="00B54233" w:rsidTr="001F2EF7">
        <w:trPr>
          <w:trHeight w:val="346"/>
        </w:trPr>
        <w:tc>
          <w:tcPr>
            <w:tcW w:w="895" w:type="dxa"/>
            <w:vMerge w:val="restart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FE0772" w:rsidRPr="00B54233" w:rsidRDefault="00FE0772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FE0772" w:rsidRPr="00B54233" w:rsidTr="001F2EF7">
        <w:trPr>
          <w:trHeight w:val="307"/>
        </w:trPr>
        <w:tc>
          <w:tcPr>
            <w:tcW w:w="895" w:type="dxa"/>
            <w:vMerge/>
            <w:vAlign w:val="center"/>
          </w:tcPr>
          <w:p w:rsidR="00FE0772" w:rsidRPr="00B54233" w:rsidRDefault="00FE0772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FE0772" w:rsidRPr="00B54233" w:rsidRDefault="00FE0772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FE0772" w:rsidRPr="0029326A" w:rsidTr="001F2EF7">
        <w:tc>
          <w:tcPr>
            <w:tcW w:w="895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473" w:type="dxa"/>
          </w:tcPr>
          <w:p w:rsidR="00FE0772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FE0772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E0772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</w:tr>
      <w:tr w:rsidR="00FE0772" w:rsidRPr="0029326A" w:rsidTr="004A1F50">
        <w:trPr>
          <w:trHeight w:val="359"/>
        </w:trPr>
        <w:tc>
          <w:tcPr>
            <w:tcW w:w="895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473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FE0772" w:rsidRDefault="00292C0C" w:rsidP="004A1F50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FE0772" w:rsidRPr="00F11C00" w:rsidTr="001F2EF7">
        <w:tc>
          <w:tcPr>
            <w:tcW w:w="895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proofErr w:type="spellStart"/>
            <w:r w:rsidRPr="00070403">
              <w:rPr>
                <w:sz w:val="28"/>
                <w:szCs w:val="28"/>
              </w:rPr>
              <w:t>Звуковедение</w:t>
            </w:r>
            <w:proofErr w:type="spellEnd"/>
            <w:r w:rsidRPr="00070403"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DA2A7C" w:rsidTr="001F2EF7">
        <w:tc>
          <w:tcPr>
            <w:tcW w:w="895" w:type="dxa"/>
          </w:tcPr>
          <w:p w:rsidR="004A1F50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4A1F50" w:rsidRPr="004A1F50" w:rsidRDefault="004A1F50" w:rsidP="00207AF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70403">
              <w:rPr>
                <w:sz w:val="28"/>
                <w:szCs w:val="28"/>
              </w:rPr>
              <w:t>Певческая установка.</w:t>
            </w:r>
            <w:r w:rsidR="00207AF5">
              <w:rPr>
                <w:sz w:val="28"/>
                <w:szCs w:val="28"/>
              </w:rPr>
              <w:t xml:space="preserve"> Дыхание.</w:t>
            </w:r>
          </w:p>
        </w:tc>
        <w:tc>
          <w:tcPr>
            <w:tcW w:w="1473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4A1F50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360E45" w:rsidRPr="00DA2A7C" w:rsidTr="001F2EF7">
        <w:tc>
          <w:tcPr>
            <w:tcW w:w="895" w:type="dxa"/>
          </w:tcPr>
          <w:p w:rsidR="00360E45" w:rsidRDefault="00360E4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360E45" w:rsidRPr="00070403" w:rsidRDefault="00360E45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473" w:type="dxa"/>
          </w:tcPr>
          <w:p w:rsidR="00360E45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360E45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360E45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FE0772" w:rsidRPr="00DA2A7C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FE0772" w:rsidRPr="003351D9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FE0772" w:rsidRPr="003351D9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FE0772" w:rsidRPr="003351D9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FE0772" w:rsidRPr="00F11C00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207AF5" w:rsidP="00207AF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Дикция. Артикуляция.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F11C00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207AF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Эстрадное творчество.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29326A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207AF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Фонограмма, её возможности.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DA2A7C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207AF5" w:rsidP="00207AF5">
            <w:pPr>
              <w:tabs>
                <w:tab w:val="left" w:pos="2943"/>
              </w:tabs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82777A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82777A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4A1F50" w:rsidRPr="00DA2A7C" w:rsidTr="001F2EF7">
        <w:tc>
          <w:tcPr>
            <w:tcW w:w="895" w:type="dxa"/>
          </w:tcPr>
          <w:p w:rsidR="004A1F50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11.</w:t>
            </w:r>
          </w:p>
        </w:tc>
        <w:tc>
          <w:tcPr>
            <w:tcW w:w="4466" w:type="dxa"/>
          </w:tcPr>
          <w:p w:rsidR="004A1F50" w:rsidRPr="003351D9" w:rsidRDefault="00207AF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Сценический имидж.</w:t>
            </w:r>
          </w:p>
        </w:tc>
        <w:tc>
          <w:tcPr>
            <w:tcW w:w="1473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4A1F50" w:rsidRPr="00DA2A7C" w:rsidTr="001F2EF7">
        <w:tc>
          <w:tcPr>
            <w:tcW w:w="895" w:type="dxa"/>
          </w:tcPr>
          <w:p w:rsidR="004A1F50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12.</w:t>
            </w:r>
          </w:p>
        </w:tc>
        <w:tc>
          <w:tcPr>
            <w:tcW w:w="4466" w:type="dxa"/>
          </w:tcPr>
          <w:p w:rsidR="004A1F50" w:rsidRPr="003351D9" w:rsidRDefault="004A1F50" w:rsidP="001F2EF7">
            <w:pPr>
              <w:tabs>
                <w:tab w:val="left" w:pos="2943"/>
              </w:tabs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4A1F50" w:rsidRPr="009578F1" w:rsidTr="001F2EF7">
        <w:trPr>
          <w:trHeight w:val="623"/>
        </w:trPr>
        <w:tc>
          <w:tcPr>
            <w:tcW w:w="895" w:type="dxa"/>
          </w:tcPr>
          <w:p w:rsidR="004A1F50" w:rsidRPr="00DA2A7C" w:rsidRDefault="004A1F50" w:rsidP="001F2EF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4A1F50" w:rsidRPr="003351D9" w:rsidRDefault="004A1F50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50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52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</w:t>
            </w:r>
          </w:p>
        </w:tc>
      </w:tr>
    </w:tbl>
    <w:p w:rsidR="00FE0772" w:rsidRDefault="00FE0772" w:rsidP="00FE0772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EB7386" w:rsidRPr="00FE0772" w:rsidRDefault="00207AF5" w:rsidP="0068154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151241">
        <w:rPr>
          <w:b/>
          <w:sz w:val="28"/>
          <w:szCs w:val="32"/>
        </w:rPr>
        <w:t>3.</w:t>
      </w:r>
      <w:r w:rsidR="00CA3BF1">
        <w:rPr>
          <w:b/>
          <w:sz w:val="28"/>
          <w:szCs w:val="32"/>
        </w:rPr>
        <w:t>2</w:t>
      </w:r>
      <w:r w:rsidRPr="00151241">
        <w:rPr>
          <w:b/>
          <w:sz w:val="28"/>
          <w:szCs w:val="32"/>
        </w:rPr>
        <w:t>.</w:t>
      </w:r>
      <w:r w:rsidR="00CA3BF1">
        <w:rPr>
          <w:b/>
          <w:sz w:val="28"/>
          <w:szCs w:val="32"/>
        </w:rPr>
        <w:t xml:space="preserve"> В</w:t>
      </w:r>
      <w:r w:rsidR="00CA3BF1">
        <w:rPr>
          <w:b/>
          <w:sz w:val="28"/>
          <w:szCs w:val="28"/>
        </w:rPr>
        <w:t>торой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207AF5" w:rsidRPr="00B54233" w:rsidTr="001F2EF7">
        <w:trPr>
          <w:trHeight w:val="346"/>
        </w:trPr>
        <w:tc>
          <w:tcPr>
            <w:tcW w:w="895" w:type="dxa"/>
            <w:vMerge w:val="restart"/>
            <w:vAlign w:val="center"/>
          </w:tcPr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207AF5" w:rsidRPr="00B54233" w:rsidRDefault="00876936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 </w:t>
            </w:r>
            <w:r w:rsidR="00207AF5" w:rsidRPr="00B5423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466" w:type="dxa"/>
            <w:vMerge w:val="restart"/>
            <w:vAlign w:val="center"/>
          </w:tcPr>
          <w:p w:rsidR="00207AF5" w:rsidRPr="00B54233" w:rsidRDefault="00207AF5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207AF5" w:rsidRPr="00B54233" w:rsidTr="001F2EF7">
        <w:trPr>
          <w:trHeight w:val="307"/>
        </w:trPr>
        <w:tc>
          <w:tcPr>
            <w:tcW w:w="895" w:type="dxa"/>
            <w:vMerge/>
            <w:vAlign w:val="center"/>
          </w:tcPr>
          <w:p w:rsidR="00207AF5" w:rsidRPr="00B54233" w:rsidRDefault="00207AF5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207AF5" w:rsidRPr="00B54233" w:rsidRDefault="00207AF5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207AF5" w:rsidRPr="00B54233" w:rsidRDefault="00207AF5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207AF5" w:rsidRPr="003351D9" w:rsidTr="001F2EF7">
        <w:tc>
          <w:tcPr>
            <w:tcW w:w="895" w:type="dxa"/>
          </w:tcPr>
          <w:p w:rsidR="00207AF5" w:rsidRPr="003351D9" w:rsidRDefault="00207AF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207AF5" w:rsidRPr="003351D9" w:rsidRDefault="00207AF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473" w:type="dxa"/>
          </w:tcPr>
          <w:p w:rsidR="00207AF5" w:rsidRPr="003351D9" w:rsidRDefault="00207AF5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207AF5" w:rsidRPr="003351D9" w:rsidRDefault="00207AF5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207AF5" w:rsidRPr="003351D9" w:rsidRDefault="00207AF5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2</w:t>
            </w:r>
          </w:p>
        </w:tc>
      </w:tr>
      <w:tr w:rsidR="008C6137" w:rsidRPr="003351D9" w:rsidTr="001F2EF7">
        <w:tc>
          <w:tcPr>
            <w:tcW w:w="895" w:type="dxa"/>
          </w:tcPr>
          <w:p w:rsidR="008C6137" w:rsidRPr="003351D9" w:rsidRDefault="008C613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8C6137" w:rsidRPr="003351D9" w:rsidRDefault="008A13D8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Развитие</w:t>
            </w:r>
            <w:r w:rsidR="008C6137" w:rsidRPr="003351D9">
              <w:rPr>
                <w:sz w:val="28"/>
                <w:szCs w:val="28"/>
              </w:rPr>
              <w:t xml:space="preserve"> певческих навыков.</w:t>
            </w:r>
          </w:p>
        </w:tc>
        <w:tc>
          <w:tcPr>
            <w:tcW w:w="1473" w:type="dxa"/>
          </w:tcPr>
          <w:p w:rsidR="008C6137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8C6137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8C6137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731197" w:rsidRPr="003351D9" w:rsidTr="001F2EF7">
        <w:trPr>
          <w:trHeight w:val="359"/>
        </w:trPr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473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731197" w:rsidRPr="003351D9" w:rsidRDefault="00731197" w:rsidP="00354B6B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473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473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731197" w:rsidRPr="003351D9" w:rsidRDefault="00731197" w:rsidP="00876936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731197" w:rsidRPr="00A90E85" w:rsidRDefault="00A90E85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731197" w:rsidRPr="003351D9" w:rsidRDefault="00731197" w:rsidP="00A90E8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 w:rsidR="00A90E85"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731197" w:rsidRPr="003351D9" w:rsidRDefault="00731197" w:rsidP="008C613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11.</w:t>
            </w:r>
          </w:p>
        </w:tc>
        <w:tc>
          <w:tcPr>
            <w:tcW w:w="4466" w:type="dxa"/>
          </w:tcPr>
          <w:p w:rsidR="00731197" w:rsidRPr="003351D9" w:rsidRDefault="00731197" w:rsidP="00876936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12.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731197" w:rsidRPr="003351D9" w:rsidTr="001F2EF7">
        <w:trPr>
          <w:trHeight w:val="623"/>
        </w:trPr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2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</w:tbl>
    <w:p w:rsidR="00EB7386" w:rsidRPr="003351D9" w:rsidRDefault="009D2FE4" w:rsidP="0068154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3351D9">
        <w:rPr>
          <w:b/>
          <w:sz w:val="28"/>
          <w:szCs w:val="32"/>
        </w:rPr>
        <w:lastRenderedPageBreak/>
        <w:t>3.</w:t>
      </w:r>
      <w:r w:rsidR="00CA3BF1">
        <w:rPr>
          <w:b/>
          <w:sz w:val="28"/>
          <w:szCs w:val="32"/>
        </w:rPr>
        <w:t>3</w:t>
      </w:r>
      <w:r w:rsidRPr="003351D9">
        <w:rPr>
          <w:b/>
          <w:sz w:val="28"/>
          <w:szCs w:val="32"/>
        </w:rPr>
        <w:t>.</w:t>
      </w:r>
      <w:r w:rsidR="00CA3BF1">
        <w:rPr>
          <w:b/>
          <w:sz w:val="28"/>
          <w:szCs w:val="32"/>
        </w:rPr>
        <w:t xml:space="preserve"> Т</w:t>
      </w:r>
      <w:r w:rsidR="00CA3BF1">
        <w:rPr>
          <w:b/>
          <w:sz w:val="28"/>
          <w:szCs w:val="28"/>
        </w:rPr>
        <w:t>ретий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9D2FE4" w:rsidRPr="003351D9" w:rsidTr="001F2EF7">
        <w:trPr>
          <w:trHeight w:val="346"/>
        </w:trPr>
        <w:tc>
          <w:tcPr>
            <w:tcW w:w="895" w:type="dxa"/>
            <w:vMerge w:val="restart"/>
            <w:vAlign w:val="center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№</w:t>
            </w:r>
          </w:p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9D2FE4" w:rsidRPr="003351D9" w:rsidRDefault="009D2FE4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Кол-во</w:t>
            </w:r>
          </w:p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Из них</w:t>
            </w:r>
          </w:p>
        </w:tc>
      </w:tr>
      <w:tr w:rsidR="009D2FE4" w:rsidRPr="003351D9" w:rsidTr="001F2EF7">
        <w:trPr>
          <w:trHeight w:val="307"/>
        </w:trPr>
        <w:tc>
          <w:tcPr>
            <w:tcW w:w="895" w:type="dxa"/>
            <w:vMerge/>
            <w:vAlign w:val="center"/>
          </w:tcPr>
          <w:p w:rsidR="009D2FE4" w:rsidRPr="003351D9" w:rsidRDefault="009D2FE4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9D2FE4" w:rsidRPr="003351D9" w:rsidRDefault="009D2FE4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практика</w:t>
            </w:r>
          </w:p>
        </w:tc>
      </w:tr>
      <w:tr w:rsidR="009D2FE4" w:rsidRPr="003351D9" w:rsidTr="001F2EF7">
        <w:tc>
          <w:tcPr>
            <w:tcW w:w="895" w:type="dxa"/>
          </w:tcPr>
          <w:p w:rsidR="009D2FE4" w:rsidRPr="003351D9" w:rsidRDefault="009D2FE4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9D2FE4" w:rsidRPr="003351D9" w:rsidRDefault="009D2FE4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473" w:type="dxa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9D2FE4" w:rsidRPr="003351D9" w:rsidRDefault="009D2FE4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2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 xml:space="preserve">Формирование </w:t>
            </w:r>
            <w:r w:rsidRPr="003351D9">
              <w:rPr>
                <w:sz w:val="28"/>
                <w:szCs w:val="28"/>
              </w:rPr>
              <w:t>певческих навыков.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</w:tr>
      <w:tr w:rsidR="00731197" w:rsidRPr="003351D9" w:rsidTr="001F2EF7">
        <w:trPr>
          <w:trHeight w:val="359"/>
        </w:trPr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731197" w:rsidRPr="003351D9" w:rsidRDefault="00731197" w:rsidP="008A13D8">
            <w:pPr>
              <w:spacing w:line="276" w:lineRule="auto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С</w:t>
            </w:r>
            <w:r w:rsidR="00A90E85">
              <w:rPr>
                <w:sz w:val="28"/>
                <w:szCs w:val="28"/>
              </w:rPr>
              <w:t>тилевые особенности джаза.</w:t>
            </w:r>
          </w:p>
        </w:tc>
        <w:tc>
          <w:tcPr>
            <w:tcW w:w="1473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731197" w:rsidRPr="003351D9" w:rsidRDefault="00731197" w:rsidP="008A13D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Джазовая манера исполнения.</w:t>
            </w:r>
          </w:p>
        </w:tc>
        <w:tc>
          <w:tcPr>
            <w:tcW w:w="1473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Приёмы импровизации.</w:t>
            </w:r>
          </w:p>
        </w:tc>
        <w:tc>
          <w:tcPr>
            <w:tcW w:w="1473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731197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Вокальное ансамблевое пение.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Сценический образ вокалиста.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731197" w:rsidRPr="003351D9" w:rsidRDefault="00731197" w:rsidP="008A13D8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Приемы работы с микрофоном.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11.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Приемы вокально-хоровой работы</w:t>
            </w:r>
            <w:r w:rsidRPr="003351D9"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</w:tr>
      <w:tr w:rsidR="00731197" w:rsidRPr="003351D9" w:rsidTr="001F2EF7"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12.</w:t>
            </w: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731197" w:rsidRPr="003351D9" w:rsidTr="001F2EF7">
        <w:trPr>
          <w:trHeight w:val="623"/>
        </w:trPr>
        <w:tc>
          <w:tcPr>
            <w:tcW w:w="895" w:type="dxa"/>
          </w:tcPr>
          <w:p w:rsidR="00731197" w:rsidRPr="003351D9" w:rsidRDefault="00731197" w:rsidP="001F2EF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731197" w:rsidRPr="003351D9" w:rsidRDefault="00731197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731197" w:rsidRPr="003351D9" w:rsidRDefault="00731197" w:rsidP="00776E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50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20" w:type="dxa"/>
          </w:tcPr>
          <w:p w:rsidR="00731197" w:rsidRPr="003351D9" w:rsidRDefault="00D416F3" w:rsidP="00776E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</w:t>
            </w:r>
          </w:p>
        </w:tc>
      </w:tr>
    </w:tbl>
    <w:p w:rsidR="001D7B1E" w:rsidRDefault="001D7B1E" w:rsidP="003351D9">
      <w:pPr>
        <w:spacing w:line="276" w:lineRule="auto"/>
        <w:jc w:val="center"/>
        <w:rPr>
          <w:b/>
          <w:sz w:val="28"/>
          <w:szCs w:val="28"/>
        </w:rPr>
      </w:pPr>
    </w:p>
    <w:p w:rsidR="0054491B" w:rsidRDefault="0054491B" w:rsidP="00EB76B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9E1FE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одержание прог</w:t>
      </w:r>
      <w:r w:rsidR="00EB76BD">
        <w:rPr>
          <w:b/>
          <w:bCs/>
          <w:sz w:val="28"/>
          <w:szCs w:val="28"/>
        </w:rPr>
        <w:t>раммы</w:t>
      </w:r>
    </w:p>
    <w:p w:rsidR="00EB76BD" w:rsidRDefault="00EB76BD" w:rsidP="00EB76BD">
      <w:pPr>
        <w:spacing w:line="276" w:lineRule="auto"/>
        <w:jc w:val="center"/>
        <w:rPr>
          <w:b/>
          <w:bCs/>
          <w:sz w:val="28"/>
          <w:szCs w:val="28"/>
        </w:rPr>
      </w:pPr>
    </w:p>
    <w:p w:rsidR="0054491B" w:rsidRPr="0066522E" w:rsidRDefault="00CA3BF1" w:rsidP="003351D9">
      <w:pPr>
        <w:spacing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4.1. </w:t>
      </w:r>
      <w:r w:rsidR="0054491B" w:rsidRPr="0066522E">
        <w:rPr>
          <w:b/>
          <w:bCs/>
          <w:i/>
          <w:sz w:val="28"/>
          <w:szCs w:val="28"/>
        </w:rPr>
        <w:t>Первый год обучения.</w:t>
      </w:r>
    </w:p>
    <w:p w:rsidR="0054491B" w:rsidRDefault="0054491B" w:rsidP="003351D9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>1. Вводное занятие.</w:t>
      </w:r>
    </w:p>
    <w:p w:rsidR="0054491B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491B" w:rsidRPr="006A0E0F">
        <w:rPr>
          <w:sz w:val="28"/>
          <w:szCs w:val="28"/>
        </w:rPr>
        <w:t xml:space="preserve">Цели и задачи </w:t>
      </w:r>
      <w:r w:rsidR="00CA3BF1">
        <w:rPr>
          <w:sz w:val="28"/>
          <w:szCs w:val="28"/>
        </w:rPr>
        <w:t>работы объединения</w:t>
      </w:r>
      <w:r w:rsidR="0054491B" w:rsidRPr="006A0E0F">
        <w:rPr>
          <w:sz w:val="28"/>
          <w:szCs w:val="28"/>
        </w:rPr>
        <w:t xml:space="preserve">, содержание работы. Инструктаж по технике безопасности. </w:t>
      </w:r>
      <w:r w:rsidR="009E421B" w:rsidRPr="009C1774">
        <w:rPr>
          <w:sz w:val="28"/>
          <w:szCs w:val="28"/>
        </w:rPr>
        <w:t>Диагностические занятия –</w:t>
      </w:r>
      <w:r w:rsidR="009E421B">
        <w:rPr>
          <w:sz w:val="28"/>
          <w:szCs w:val="28"/>
        </w:rPr>
        <w:t xml:space="preserve"> знакомство с детьми, изучение способности к пению.</w:t>
      </w:r>
      <w:r w:rsidR="001664F8" w:rsidRPr="001664F8">
        <w:rPr>
          <w:sz w:val="28"/>
          <w:szCs w:val="28"/>
        </w:rPr>
        <w:t xml:space="preserve"> </w:t>
      </w:r>
      <w:r w:rsidR="001664F8" w:rsidRPr="00070403">
        <w:rPr>
          <w:sz w:val="28"/>
          <w:szCs w:val="28"/>
        </w:rPr>
        <w:t>Прослушивание детских голосов.</w:t>
      </w:r>
    </w:p>
    <w:p w:rsidR="0054491B" w:rsidRPr="0054491B" w:rsidRDefault="0054491B" w:rsidP="003351D9">
      <w:pPr>
        <w:spacing w:line="276" w:lineRule="auto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2. </w:t>
      </w:r>
      <w:r w:rsidRPr="0054491B">
        <w:rPr>
          <w:b/>
          <w:sz w:val="28"/>
          <w:szCs w:val="28"/>
        </w:rPr>
        <w:t>Гигиена певческого голоса.</w:t>
      </w:r>
    </w:p>
    <w:p w:rsidR="001A3D68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491B">
        <w:rPr>
          <w:sz w:val="28"/>
          <w:szCs w:val="28"/>
        </w:rPr>
        <w:t xml:space="preserve">Беседа «Охрана детского </w:t>
      </w:r>
      <w:r w:rsidR="0054491B" w:rsidRPr="00070403">
        <w:rPr>
          <w:sz w:val="28"/>
          <w:szCs w:val="28"/>
        </w:rPr>
        <w:t>голоса».</w:t>
      </w:r>
      <w:r w:rsidR="0054491B">
        <w:rPr>
          <w:sz w:val="28"/>
          <w:szCs w:val="28"/>
        </w:rPr>
        <w:t xml:space="preserve"> </w:t>
      </w:r>
      <w:r w:rsidR="0054491B" w:rsidRPr="009C1774">
        <w:rPr>
          <w:sz w:val="28"/>
          <w:szCs w:val="28"/>
        </w:rPr>
        <w:t>Важность прослушивания хорошей музыки и чистого пения для гигиены певческого голоса.</w:t>
      </w:r>
      <w:r w:rsidR="0054491B">
        <w:rPr>
          <w:sz w:val="28"/>
          <w:szCs w:val="28"/>
        </w:rPr>
        <w:t xml:space="preserve"> </w:t>
      </w:r>
      <w:r w:rsidR="0054491B" w:rsidRPr="009C1774">
        <w:rPr>
          <w:sz w:val="28"/>
          <w:szCs w:val="28"/>
        </w:rPr>
        <w:t>Требования и условия нормальной работы дыхате</w:t>
      </w:r>
      <w:r w:rsidR="0054491B">
        <w:rPr>
          <w:sz w:val="28"/>
          <w:szCs w:val="28"/>
        </w:rPr>
        <w:t>льных органов</w:t>
      </w:r>
      <w:r w:rsidR="0054491B" w:rsidRPr="009C1774">
        <w:rPr>
          <w:sz w:val="28"/>
          <w:szCs w:val="28"/>
        </w:rPr>
        <w:t>.</w:t>
      </w:r>
      <w:r w:rsidR="0054491B">
        <w:rPr>
          <w:sz w:val="28"/>
          <w:szCs w:val="28"/>
        </w:rPr>
        <w:t xml:space="preserve"> </w:t>
      </w:r>
      <w:r w:rsidR="0054491B" w:rsidRPr="009C1774">
        <w:rPr>
          <w:sz w:val="28"/>
          <w:szCs w:val="28"/>
        </w:rPr>
        <w:t>М</w:t>
      </w:r>
      <w:r w:rsidR="0054491B">
        <w:rPr>
          <w:sz w:val="28"/>
          <w:szCs w:val="28"/>
        </w:rPr>
        <w:t>еры профилактики заболеваний лор – органов,</w:t>
      </w:r>
      <w:r w:rsidR="0054491B" w:rsidRPr="009C1774">
        <w:rPr>
          <w:sz w:val="28"/>
          <w:szCs w:val="28"/>
        </w:rPr>
        <w:t xml:space="preserve"> их необходимость</w:t>
      </w:r>
      <w:r w:rsidR="0054491B">
        <w:rPr>
          <w:sz w:val="28"/>
          <w:szCs w:val="28"/>
        </w:rPr>
        <w:t>.</w:t>
      </w:r>
      <w:r w:rsidR="00BF6C8C">
        <w:rPr>
          <w:sz w:val="28"/>
          <w:szCs w:val="28"/>
        </w:rPr>
        <w:t xml:space="preserve"> </w:t>
      </w:r>
    </w:p>
    <w:p w:rsidR="009A2247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491B" w:rsidRPr="00070403">
        <w:rPr>
          <w:sz w:val="28"/>
          <w:szCs w:val="28"/>
        </w:rPr>
        <w:t>Пение учебно-тренировочного материала,</w:t>
      </w:r>
      <w:r w:rsidR="0054491B">
        <w:rPr>
          <w:sz w:val="28"/>
          <w:szCs w:val="28"/>
        </w:rPr>
        <w:t xml:space="preserve"> направленного на</w:t>
      </w:r>
      <w:r w:rsidR="0054491B" w:rsidRPr="002B54C2">
        <w:rPr>
          <w:sz w:val="28"/>
          <w:szCs w:val="28"/>
        </w:rPr>
        <w:t xml:space="preserve"> </w:t>
      </w:r>
      <w:r w:rsidR="0054491B" w:rsidRPr="009C1774">
        <w:rPr>
          <w:sz w:val="28"/>
          <w:szCs w:val="28"/>
        </w:rPr>
        <w:t>разные группы мышц при пении</w:t>
      </w:r>
      <w:r w:rsidR="0054491B">
        <w:rPr>
          <w:sz w:val="28"/>
          <w:szCs w:val="28"/>
        </w:rPr>
        <w:t>. У</w:t>
      </w:r>
      <w:r w:rsidR="0054491B" w:rsidRPr="009C1774">
        <w:rPr>
          <w:sz w:val="28"/>
          <w:szCs w:val="28"/>
        </w:rPr>
        <w:t>пражнения на принятие и ос</w:t>
      </w:r>
      <w:r w:rsidR="0054491B">
        <w:rPr>
          <w:sz w:val="28"/>
          <w:szCs w:val="28"/>
        </w:rPr>
        <w:t>ознание регулировочного образа. Разучивание песенного репертуара:</w:t>
      </w:r>
      <w:r w:rsidR="0054491B" w:rsidRPr="00BB4682">
        <w:rPr>
          <w:sz w:val="28"/>
          <w:szCs w:val="28"/>
        </w:rPr>
        <w:t xml:space="preserve"> </w:t>
      </w:r>
      <w:r w:rsidR="0054491B" w:rsidRPr="00070403">
        <w:rPr>
          <w:sz w:val="28"/>
          <w:szCs w:val="28"/>
        </w:rPr>
        <w:t>обучение приёмам работы с песней.</w:t>
      </w:r>
    </w:p>
    <w:p w:rsidR="0054491B" w:rsidRDefault="0054491B" w:rsidP="003351D9">
      <w:pPr>
        <w:spacing w:line="276" w:lineRule="auto"/>
        <w:jc w:val="both"/>
        <w:rPr>
          <w:b/>
          <w:sz w:val="28"/>
          <w:szCs w:val="28"/>
        </w:rPr>
      </w:pPr>
      <w:r w:rsidRPr="0054491B">
        <w:rPr>
          <w:b/>
          <w:sz w:val="28"/>
          <w:szCs w:val="28"/>
        </w:rPr>
        <w:t xml:space="preserve">3. </w:t>
      </w:r>
      <w:proofErr w:type="spellStart"/>
      <w:r w:rsidRPr="0054491B">
        <w:rPr>
          <w:b/>
          <w:sz w:val="28"/>
          <w:szCs w:val="28"/>
        </w:rPr>
        <w:t>Звуковедение</w:t>
      </w:r>
      <w:proofErr w:type="spellEnd"/>
      <w:r w:rsidRPr="0054491B">
        <w:rPr>
          <w:b/>
          <w:sz w:val="28"/>
          <w:szCs w:val="28"/>
        </w:rPr>
        <w:t>.</w:t>
      </w:r>
    </w:p>
    <w:p w:rsidR="005F1F21" w:rsidRDefault="00B77739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491B" w:rsidRPr="009C1774">
        <w:rPr>
          <w:sz w:val="28"/>
          <w:szCs w:val="28"/>
        </w:rPr>
        <w:t>Влияние пения на р</w:t>
      </w:r>
      <w:r w:rsidR="0054491B">
        <w:rPr>
          <w:sz w:val="28"/>
          <w:szCs w:val="28"/>
        </w:rPr>
        <w:t>азвитие личности, речи человека».</w:t>
      </w:r>
      <w:r>
        <w:rPr>
          <w:sz w:val="28"/>
          <w:szCs w:val="28"/>
        </w:rPr>
        <w:t xml:space="preserve"> </w:t>
      </w:r>
      <w:r w:rsidR="0054491B">
        <w:rPr>
          <w:sz w:val="28"/>
          <w:szCs w:val="28"/>
        </w:rPr>
        <w:t xml:space="preserve">Понятие </w:t>
      </w:r>
      <w:r w:rsidR="0054491B" w:rsidRPr="00F40ECB">
        <w:rPr>
          <w:sz w:val="28"/>
          <w:szCs w:val="28"/>
        </w:rPr>
        <w:t>«голосообразование»</w:t>
      </w:r>
      <w:r w:rsidR="0054491B">
        <w:rPr>
          <w:sz w:val="28"/>
          <w:szCs w:val="28"/>
        </w:rPr>
        <w:t xml:space="preserve"> и</w:t>
      </w:r>
      <w:r w:rsidR="0054491B" w:rsidRPr="00F40ECB">
        <w:rPr>
          <w:sz w:val="28"/>
          <w:szCs w:val="28"/>
        </w:rPr>
        <w:t xml:space="preserve"> «</w:t>
      </w:r>
      <w:proofErr w:type="spellStart"/>
      <w:r w:rsidR="0054491B" w:rsidRPr="00F40ECB">
        <w:rPr>
          <w:sz w:val="28"/>
          <w:szCs w:val="28"/>
        </w:rPr>
        <w:t>звуковедение</w:t>
      </w:r>
      <w:proofErr w:type="spellEnd"/>
      <w:r w:rsidR="0054491B" w:rsidRPr="00F40ECB">
        <w:rPr>
          <w:sz w:val="28"/>
          <w:szCs w:val="28"/>
        </w:rPr>
        <w:t>»</w:t>
      </w:r>
      <w:r w:rsidR="0054491B">
        <w:rPr>
          <w:sz w:val="28"/>
          <w:szCs w:val="28"/>
        </w:rPr>
        <w:t xml:space="preserve">. </w:t>
      </w:r>
      <w:r w:rsidR="0054491B" w:rsidRPr="009C1774">
        <w:rPr>
          <w:sz w:val="28"/>
          <w:szCs w:val="28"/>
        </w:rPr>
        <w:t>Положительные эмоции ка</w:t>
      </w:r>
      <w:r w:rsidR="0054491B">
        <w:rPr>
          <w:sz w:val="28"/>
          <w:szCs w:val="28"/>
        </w:rPr>
        <w:t xml:space="preserve">к результат воздействия вокала </w:t>
      </w:r>
      <w:r w:rsidR="0054491B" w:rsidRPr="009C1774">
        <w:rPr>
          <w:sz w:val="28"/>
          <w:szCs w:val="28"/>
        </w:rPr>
        <w:t>на чувства слушателей и</w:t>
      </w:r>
      <w:r w:rsidR="0054491B">
        <w:rPr>
          <w:sz w:val="28"/>
          <w:szCs w:val="28"/>
        </w:rPr>
        <w:t xml:space="preserve"> исполнителя.</w:t>
      </w:r>
      <w:r w:rsidR="0054491B" w:rsidRPr="005A4082">
        <w:rPr>
          <w:sz w:val="28"/>
          <w:szCs w:val="28"/>
        </w:rPr>
        <w:t xml:space="preserve"> </w:t>
      </w:r>
      <w:r w:rsidR="0054491B" w:rsidRPr="009C1774">
        <w:rPr>
          <w:sz w:val="28"/>
          <w:szCs w:val="28"/>
        </w:rPr>
        <w:t xml:space="preserve">Как пользоваться </w:t>
      </w:r>
      <w:r w:rsidR="0054491B">
        <w:rPr>
          <w:sz w:val="28"/>
          <w:szCs w:val="28"/>
        </w:rPr>
        <w:t>природными данными и развивать вокальные способности.</w:t>
      </w:r>
    </w:p>
    <w:p w:rsidR="00B77739" w:rsidRDefault="00B77739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6C8C">
        <w:rPr>
          <w:sz w:val="28"/>
          <w:szCs w:val="28"/>
        </w:rPr>
        <w:t xml:space="preserve">Вокальные упражнения. </w:t>
      </w:r>
      <w:r w:rsidR="0054491B">
        <w:rPr>
          <w:sz w:val="28"/>
          <w:szCs w:val="28"/>
        </w:rPr>
        <w:t xml:space="preserve">Разучивание и </w:t>
      </w:r>
      <w:r>
        <w:rPr>
          <w:sz w:val="28"/>
          <w:szCs w:val="28"/>
        </w:rPr>
        <w:t xml:space="preserve">исполнение песенного репертуара. </w:t>
      </w:r>
      <w:r w:rsidRPr="00B77739">
        <w:rPr>
          <w:sz w:val="28"/>
          <w:szCs w:val="28"/>
        </w:rPr>
        <w:t>Тематическая беседа «Для чего нужно знать и выполнять правила дорожного движения»</w:t>
      </w:r>
      <w:r>
        <w:rPr>
          <w:sz w:val="28"/>
          <w:szCs w:val="28"/>
        </w:rPr>
        <w:t>.</w:t>
      </w:r>
      <w:r w:rsidRPr="00AE35F3">
        <w:t xml:space="preserve"> </w:t>
      </w:r>
    </w:p>
    <w:p w:rsidR="007167BE" w:rsidRDefault="0054491B" w:rsidP="00B77739">
      <w:pPr>
        <w:spacing w:line="276" w:lineRule="auto"/>
        <w:jc w:val="both"/>
        <w:rPr>
          <w:b/>
          <w:sz w:val="28"/>
          <w:szCs w:val="28"/>
        </w:rPr>
      </w:pPr>
      <w:r w:rsidRPr="0054491B">
        <w:rPr>
          <w:b/>
          <w:sz w:val="28"/>
          <w:szCs w:val="28"/>
        </w:rPr>
        <w:t>4. Певческая установка. Дыхание.</w:t>
      </w:r>
    </w:p>
    <w:p w:rsidR="005F1F21" w:rsidRPr="007167BE" w:rsidRDefault="007167BE" w:rsidP="00B77739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5F1F21">
        <w:rPr>
          <w:sz w:val="28"/>
          <w:szCs w:val="28"/>
        </w:rPr>
        <w:t xml:space="preserve">Правильное певческое дыхание - </w:t>
      </w:r>
      <w:r w:rsidR="005F1F21" w:rsidRPr="00070403">
        <w:rPr>
          <w:sz w:val="28"/>
          <w:szCs w:val="28"/>
        </w:rPr>
        <w:t>ос</w:t>
      </w:r>
      <w:r>
        <w:rPr>
          <w:sz w:val="28"/>
          <w:szCs w:val="28"/>
        </w:rPr>
        <w:t>нова вокально-хоровой техники».</w:t>
      </w:r>
    </w:p>
    <w:p w:rsidR="00B77739" w:rsidRDefault="0054491B" w:rsidP="00B77739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>Понятие «р</w:t>
      </w:r>
      <w:r>
        <w:rPr>
          <w:sz w:val="28"/>
          <w:szCs w:val="28"/>
        </w:rPr>
        <w:t>езонаторы».</w:t>
      </w:r>
      <w:r w:rsidR="00FC46AD" w:rsidRPr="00FC46AD">
        <w:rPr>
          <w:sz w:val="28"/>
          <w:szCs w:val="28"/>
        </w:rPr>
        <w:t xml:space="preserve"> </w:t>
      </w:r>
      <w:r w:rsidR="008E7D75">
        <w:rPr>
          <w:sz w:val="28"/>
          <w:szCs w:val="28"/>
        </w:rPr>
        <w:t xml:space="preserve">Основы вокализации. </w:t>
      </w:r>
    </w:p>
    <w:p w:rsidR="00B77739" w:rsidRDefault="00B77739" w:rsidP="00B7773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F1F21" w:rsidRPr="009C1774">
        <w:rPr>
          <w:sz w:val="28"/>
          <w:szCs w:val="28"/>
        </w:rPr>
        <w:t>Дыхательная гимнастика</w:t>
      </w:r>
      <w:r w:rsidR="005F1F21">
        <w:rPr>
          <w:sz w:val="28"/>
          <w:szCs w:val="28"/>
        </w:rPr>
        <w:t>.</w:t>
      </w:r>
      <w:r w:rsidR="005F1F21" w:rsidRPr="00070403">
        <w:rPr>
          <w:sz w:val="28"/>
          <w:szCs w:val="28"/>
        </w:rPr>
        <w:t xml:space="preserve"> </w:t>
      </w:r>
      <w:r w:rsidR="005F1F21">
        <w:rPr>
          <w:sz w:val="28"/>
          <w:szCs w:val="28"/>
        </w:rPr>
        <w:t>Работа над правильным дыханием.</w:t>
      </w:r>
      <w:r>
        <w:rPr>
          <w:sz w:val="28"/>
          <w:szCs w:val="28"/>
        </w:rPr>
        <w:t xml:space="preserve"> </w:t>
      </w:r>
      <w:r w:rsidR="005F1F21" w:rsidRPr="00070403">
        <w:rPr>
          <w:sz w:val="28"/>
          <w:szCs w:val="28"/>
        </w:rPr>
        <w:t>Обучение умению соблюдать певческую установку, правильному звуко</w:t>
      </w:r>
      <w:r w:rsidR="005F1F21">
        <w:rPr>
          <w:sz w:val="28"/>
          <w:szCs w:val="28"/>
        </w:rPr>
        <w:t>образованию. Разучивание и исполнение песенного репертуара.</w:t>
      </w:r>
      <w:r w:rsidRPr="00B77739">
        <w:rPr>
          <w:sz w:val="28"/>
          <w:szCs w:val="28"/>
        </w:rPr>
        <w:t xml:space="preserve"> </w:t>
      </w:r>
      <w:r w:rsidRPr="002B028B">
        <w:rPr>
          <w:sz w:val="28"/>
          <w:szCs w:val="28"/>
        </w:rPr>
        <w:t>Музыкальная викторина «В мире детских песен».</w:t>
      </w:r>
    </w:p>
    <w:p w:rsidR="0054491B" w:rsidRDefault="0054491B" w:rsidP="003351D9">
      <w:pPr>
        <w:spacing w:line="276" w:lineRule="auto"/>
        <w:jc w:val="both"/>
        <w:rPr>
          <w:b/>
          <w:sz w:val="28"/>
          <w:szCs w:val="28"/>
        </w:rPr>
      </w:pPr>
      <w:r w:rsidRPr="0054491B">
        <w:rPr>
          <w:b/>
          <w:sz w:val="28"/>
          <w:szCs w:val="28"/>
        </w:rPr>
        <w:t>5. Распевание.</w:t>
      </w:r>
    </w:p>
    <w:p w:rsidR="005A1A66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491B">
        <w:rPr>
          <w:sz w:val="28"/>
          <w:szCs w:val="28"/>
        </w:rPr>
        <w:t>Звук и механизм его</w:t>
      </w:r>
      <w:r w:rsidR="00BF6C8C">
        <w:rPr>
          <w:sz w:val="28"/>
          <w:szCs w:val="28"/>
        </w:rPr>
        <w:t xml:space="preserve"> извлечения.  </w:t>
      </w:r>
      <w:r w:rsidR="0054491B">
        <w:rPr>
          <w:sz w:val="28"/>
          <w:szCs w:val="28"/>
        </w:rPr>
        <w:t xml:space="preserve">Требования к </w:t>
      </w:r>
      <w:r w:rsidR="0054491B" w:rsidRPr="009C1774">
        <w:rPr>
          <w:sz w:val="28"/>
          <w:szCs w:val="28"/>
        </w:rPr>
        <w:t>организац</w:t>
      </w:r>
      <w:r w:rsidR="0054491B">
        <w:rPr>
          <w:sz w:val="28"/>
          <w:szCs w:val="28"/>
        </w:rPr>
        <w:t xml:space="preserve">ии </w:t>
      </w:r>
      <w:proofErr w:type="spellStart"/>
      <w:r w:rsidR="0054491B">
        <w:rPr>
          <w:sz w:val="28"/>
          <w:szCs w:val="28"/>
        </w:rPr>
        <w:t>распевок</w:t>
      </w:r>
      <w:proofErr w:type="spellEnd"/>
      <w:r w:rsidR="0054491B">
        <w:rPr>
          <w:sz w:val="28"/>
          <w:szCs w:val="28"/>
        </w:rPr>
        <w:t>.</w:t>
      </w:r>
      <w:r w:rsidR="00BF6C8C">
        <w:rPr>
          <w:sz w:val="28"/>
          <w:szCs w:val="28"/>
        </w:rPr>
        <w:t xml:space="preserve"> </w:t>
      </w:r>
    </w:p>
    <w:p w:rsidR="00BF6C8C" w:rsidRPr="00B77739" w:rsidRDefault="0054491B" w:rsidP="003351D9">
      <w:pPr>
        <w:spacing w:line="276" w:lineRule="auto"/>
        <w:jc w:val="both"/>
      </w:pPr>
      <w:r>
        <w:rPr>
          <w:sz w:val="28"/>
          <w:szCs w:val="28"/>
        </w:rPr>
        <w:t xml:space="preserve">Вокальные упражнения </w:t>
      </w:r>
      <w:r w:rsidRPr="009C1774">
        <w:rPr>
          <w:sz w:val="28"/>
          <w:szCs w:val="28"/>
        </w:rPr>
        <w:t>по ра</w:t>
      </w:r>
      <w:r>
        <w:rPr>
          <w:sz w:val="28"/>
          <w:szCs w:val="28"/>
        </w:rPr>
        <w:t>спеванию. Разучивание и и</w:t>
      </w:r>
      <w:r w:rsidR="005A1A66">
        <w:rPr>
          <w:sz w:val="28"/>
          <w:szCs w:val="28"/>
        </w:rPr>
        <w:t>сполнение песенного репертуара.</w:t>
      </w:r>
      <w:r w:rsidR="00B77739">
        <w:t xml:space="preserve"> </w:t>
      </w:r>
      <w:r w:rsidR="008B0942" w:rsidRPr="008B0942">
        <w:rPr>
          <w:sz w:val="28"/>
          <w:szCs w:val="28"/>
        </w:rPr>
        <w:t>Беседа «Безопасное поведение на прогулке в зимнее время года»</w:t>
      </w:r>
      <w:r w:rsidR="008B0942">
        <w:rPr>
          <w:sz w:val="28"/>
          <w:szCs w:val="28"/>
        </w:rPr>
        <w:t>.</w:t>
      </w:r>
    </w:p>
    <w:p w:rsidR="00CB44DB" w:rsidRDefault="0054491B" w:rsidP="003351D9">
      <w:pPr>
        <w:spacing w:line="276" w:lineRule="auto"/>
        <w:jc w:val="both"/>
        <w:rPr>
          <w:b/>
          <w:sz w:val="28"/>
          <w:szCs w:val="32"/>
        </w:rPr>
      </w:pPr>
      <w:r w:rsidRPr="0054491B">
        <w:rPr>
          <w:b/>
          <w:sz w:val="28"/>
          <w:szCs w:val="28"/>
        </w:rPr>
        <w:t>6.</w:t>
      </w:r>
      <w:r w:rsidRPr="0054491B">
        <w:rPr>
          <w:b/>
          <w:sz w:val="28"/>
          <w:szCs w:val="32"/>
        </w:rPr>
        <w:t xml:space="preserve"> Промежуточный контроль.</w:t>
      </w:r>
      <w:r>
        <w:rPr>
          <w:b/>
          <w:sz w:val="28"/>
          <w:szCs w:val="32"/>
        </w:rPr>
        <w:t xml:space="preserve"> </w:t>
      </w:r>
    </w:p>
    <w:p w:rsidR="00CB44DB" w:rsidRPr="00142A82" w:rsidRDefault="00CB44DB" w:rsidP="003351D9">
      <w:pPr>
        <w:spacing w:line="276" w:lineRule="auto"/>
        <w:ind w:right="140"/>
        <w:jc w:val="both"/>
        <w:rPr>
          <w:b/>
          <w:i/>
          <w:sz w:val="28"/>
          <w:szCs w:val="28"/>
        </w:rPr>
      </w:pPr>
      <w:r>
        <w:rPr>
          <w:b/>
          <w:sz w:val="28"/>
          <w:szCs w:val="32"/>
        </w:rPr>
        <w:t xml:space="preserve">  </w:t>
      </w:r>
      <w:r w:rsidR="005D1376">
        <w:rPr>
          <w:b/>
          <w:sz w:val="28"/>
          <w:szCs w:val="32"/>
        </w:rPr>
        <w:t xml:space="preserve"> </w:t>
      </w:r>
      <w:r>
        <w:rPr>
          <w:sz w:val="28"/>
          <w:szCs w:val="28"/>
        </w:rPr>
        <w:t>Выполнение тест</w:t>
      </w:r>
      <w:r w:rsidRPr="00142A82">
        <w:rPr>
          <w:sz w:val="28"/>
          <w:szCs w:val="28"/>
        </w:rPr>
        <w:t>овы</w:t>
      </w:r>
      <w:r>
        <w:rPr>
          <w:sz w:val="28"/>
          <w:szCs w:val="28"/>
        </w:rPr>
        <w:t>х заданий,</w:t>
      </w:r>
      <w:r w:rsidRPr="00E17A5B">
        <w:rPr>
          <w:sz w:val="28"/>
          <w:szCs w:val="28"/>
        </w:rPr>
        <w:t xml:space="preserve"> </w:t>
      </w:r>
      <w:r w:rsidR="0082777A">
        <w:rPr>
          <w:sz w:val="28"/>
          <w:szCs w:val="28"/>
        </w:rPr>
        <w:t>концертная деятельность.</w:t>
      </w:r>
    </w:p>
    <w:p w:rsidR="0054491B" w:rsidRPr="0054491B" w:rsidRDefault="0054491B" w:rsidP="003351D9">
      <w:pPr>
        <w:spacing w:line="276" w:lineRule="auto"/>
        <w:jc w:val="both"/>
        <w:rPr>
          <w:b/>
          <w:sz w:val="28"/>
          <w:szCs w:val="32"/>
        </w:rPr>
      </w:pPr>
      <w:r w:rsidRPr="0054491B">
        <w:rPr>
          <w:b/>
          <w:sz w:val="28"/>
          <w:szCs w:val="32"/>
        </w:rPr>
        <w:t xml:space="preserve">7. </w:t>
      </w:r>
      <w:r w:rsidRPr="0054491B">
        <w:rPr>
          <w:b/>
          <w:sz w:val="28"/>
          <w:szCs w:val="28"/>
        </w:rPr>
        <w:t>Дикция. Артикуляция.</w:t>
      </w:r>
    </w:p>
    <w:p w:rsidR="001A3D68" w:rsidRPr="009C1774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3D68" w:rsidRPr="009C1774">
        <w:rPr>
          <w:sz w:val="28"/>
          <w:szCs w:val="28"/>
        </w:rPr>
        <w:t>Восприятие искусства через инт</w:t>
      </w:r>
      <w:r w:rsidR="001A3D68">
        <w:rPr>
          <w:sz w:val="28"/>
          <w:szCs w:val="28"/>
        </w:rPr>
        <w:t xml:space="preserve">онацию. </w:t>
      </w:r>
      <w:r w:rsidR="001A3D68" w:rsidRPr="009C1774">
        <w:rPr>
          <w:sz w:val="28"/>
          <w:szCs w:val="28"/>
        </w:rPr>
        <w:t>Влияние эмоционального самочувствия на</w:t>
      </w:r>
      <w:r w:rsidR="001A3D68">
        <w:rPr>
          <w:sz w:val="28"/>
          <w:szCs w:val="28"/>
        </w:rPr>
        <w:t xml:space="preserve"> уровень голосовой активности. </w:t>
      </w:r>
      <w:r w:rsidR="001A3D68" w:rsidRPr="00070403">
        <w:rPr>
          <w:sz w:val="28"/>
          <w:szCs w:val="28"/>
        </w:rPr>
        <w:t>Правильное вок</w:t>
      </w:r>
      <w:r w:rsidR="001A3D68">
        <w:rPr>
          <w:sz w:val="28"/>
          <w:szCs w:val="28"/>
        </w:rPr>
        <w:t xml:space="preserve">альное звукообразование, дикция и механизм ее реализации. </w:t>
      </w:r>
      <w:r w:rsidR="001A3D68" w:rsidRPr="009C1774">
        <w:rPr>
          <w:sz w:val="28"/>
          <w:szCs w:val="28"/>
        </w:rPr>
        <w:t>Артикуляция как работа органов речи</w:t>
      </w:r>
      <w:r w:rsidR="001A3D68">
        <w:rPr>
          <w:sz w:val="28"/>
          <w:szCs w:val="28"/>
        </w:rPr>
        <w:t xml:space="preserve">, необходимая для произнесения </w:t>
      </w:r>
      <w:r w:rsidR="001A3D68" w:rsidRPr="009C1774">
        <w:rPr>
          <w:sz w:val="28"/>
          <w:szCs w:val="28"/>
        </w:rPr>
        <w:t>известного звука речи. Певческая артикуляция: смешанный тип</w:t>
      </w:r>
      <w:r w:rsidR="001A3D68">
        <w:rPr>
          <w:sz w:val="28"/>
          <w:szCs w:val="28"/>
        </w:rPr>
        <w:t xml:space="preserve">. Методы самостоятельной работы </w:t>
      </w:r>
      <w:r w:rsidR="001A3D68" w:rsidRPr="009C1774">
        <w:rPr>
          <w:sz w:val="28"/>
          <w:szCs w:val="28"/>
        </w:rPr>
        <w:t>по овладению голосом, речью, дыханием, необходимы</w:t>
      </w:r>
      <w:r w:rsidR="001A3D68">
        <w:rPr>
          <w:sz w:val="28"/>
          <w:szCs w:val="28"/>
        </w:rPr>
        <w:t>е</w:t>
      </w:r>
      <w:r w:rsidR="001A3D68" w:rsidRPr="009C1774">
        <w:rPr>
          <w:sz w:val="28"/>
          <w:szCs w:val="28"/>
        </w:rPr>
        <w:t xml:space="preserve"> для пения и жизни вне музыки.</w:t>
      </w:r>
    </w:p>
    <w:p w:rsidR="003351D9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3D68" w:rsidRPr="009C1774">
        <w:rPr>
          <w:sz w:val="28"/>
          <w:szCs w:val="28"/>
        </w:rPr>
        <w:t>Арт</w:t>
      </w:r>
      <w:r w:rsidR="001A3D68">
        <w:rPr>
          <w:sz w:val="28"/>
          <w:szCs w:val="28"/>
        </w:rPr>
        <w:t>икуляционная гимнастика.</w:t>
      </w:r>
      <w:r w:rsidR="003351D9" w:rsidRPr="003351D9">
        <w:rPr>
          <w:sz w:val="28"/>
          <w:szCs w:val="28"/>
        </w:rPr>
        <w:t xml:space="preserve"> </w:t>
      </w:r>
      <w:r w:rsidR="003351D9">
        <w:rPr>
          <w:sz w:val="28"/>
          <w:szCs w:val="28"/>
        </w:rPr>
        <w:t>Работа над дикцией, чистотой интонирования.</w:t>
      </w:r>
    </w:p>
    <w:p w:rsidR="00D91D9D" w:rsidRDefault="001A3D68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Разучивание и исполнение песенного репертуара.</w:t>
      </w:r>
      <w:r w:rsidRPr="00DC4B86">
        <w:rPr>
          <w:sz w:val="28"/>
          <w:szCs w:val="28"/>
        </w:rPr>
        <w:t xml:space="preserve"> </w:t>
      </w:r>
    </w:p>
    <w:p w:rsidR="001A3D68" w:rsidRDefault="001A3D68" w:rsidP="003351D9">
      <w:pPr>
        <w:spacing w:line="276" w:lineRule="auto"/>
        <w:jc w:val="both"/>
        <w:rPr>
          <w:b/>
          <w:sz w:val="28"/>
          <w:szCs w:val="28"/>
        </w:rPr>
      </w:pPr>
      <w:r w:rsidRPr="001A3D68">
        <w:rPr>
          <w:b/>
          <w:sz w:val="28"/>
          <w:szCs w:val="28"/>
        </w:rPr>
        <w:t>8. Эстрадное творчество.</w:t>
      </w:r>
    </w:p>
    <w:p w:rsidR="001A3D68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3D68" w:rsidRPr="00070403">
        <w:rPr>
          <w:sz w:val="28"/>
          <w:szCs w:val="28"/>
        </w:rPr>
        <w:t>История развити</w:t>
      </w:r>
      <w:r w:rsidR="001A3D68">
        <w:rPr>
          <w:sz w:val="28"/>
          <w:szCs w:val="28"/>
        </w:rPr>
        <w:t xml:space="preserve">я вокального эстрадного жанра. Особенности эстрадного жанра. </w:t>
      </w:r>
      <w:r w:rsidR="001A3D68" w:rsidRPr="00070403">
        <w:rPr>
          <w:sz w:val="28"/>
          <w:szCs w:val="28"/>
        </w:rPr>
        <w:t>Понятие «манера исполнения».</w:t>
      </w:r>
    </w:p>
    <w:p w:rsidR="001A3D68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1A3D68" w:rsidRPr="00070403">
        <w:rPr>
          <w:sz w:val="28"/>
          <w:szCs w:val="28"/>
        </w:rPr>
        <w:t>Пение учебно-тренировочного материала, направленного на формирование вокальных навыков в жанре эстрадного пения</w:t>
      </w:r>
      <w:r w:rsidR="001A3D68">
        <w:rPr>
          <w:sz w:val="28"/>
          <w:szCs w:val="28"/>
        </w:rPr>
        <w:t>.</w:t>
      </w:r>
      <w:r w:rsidR="001A3D68" w:rsidRPr="00070403">
        <w:rPr>
          <w:sz w:val="28"/>
          <w:szCs w:val="28"/>
        </w:rPr>
        <w:t xml:space="preserve"> </w:t>
      </w:r>
      <w:r w:rsidR="001A3D68">
        <w:rPr>
          <w:sz w:val="28"/>
          <w:szCs w:val="28"/>
        </w:rPr>
        <w:t>Разучивание и исполнение песенного репертуара.</w:t>
      </w:r>
    </w:p>
    <w:p w:rsidR="005F1F21" w:rsidRDefault="005F1F21" w:rsidP="003351D9">
      <w:pPr>
        <w:spacing w:line="276" w:lineRule="auto"/>
        <w:jc w:val="both"/>
        <w:rPr>
          <w:b/>
          <w:sz w:val="28"/>
          <w:szCs w:val="28"/>
        </w:rPr>
      </w:pPr>
      <w:r w:rsidRPr="005F1F21">
        <w:rPr>
          <w:b/>
          <w:sz w:val="28"/>
          <w:szCs w:val="28"/>
        </w:rPr>
        <w:t>9. Фонограмма, её возможности.</w:t>
      </w:r>
    </w:p>
    <w:p w:rsidR="005F1F21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Раскрытие значения слова «</w:t>
      </w:r>
      <w:r w:rsidRPr="00070403">
        <w:rPr>
          <w:sz w:val="28"/>
          <w:szCs w:val="28"/>
        </w:rPr>
        <w:t xml:space="preserve">фонограмма». </w:t>
      </w:r>
      <w:r>
        <w:rPr>
          <w:sz w:val="28"/>
          <w:szCs w:val="28"/>
        </w:rPr>
        <w:t>Возможности фонограммы: «плюсовки» и «</w:t>
      </w:r>
      <w:proofErr w:type="spellStart"/>
      <w:r w:rsidRPr="00070403">
        <w:rPr>
          <w:sz w:val="28"/>
          <w:szCs w:val="28"/>
        </w:rPr>
        <w:t>минусовки</w:t>
      </w:r>
      <w:proofErr w:type="spellEnd"/>
      <w:r w:rsidRPr="00070403">
        <w:rPr>
          <w:sz w:val="28"/>
          <w:szCs w:val="28"/>
        </w:rPr>
        <w:t>». Слушание и анализ з</w:t>
      </w:r>
      <w:r>
        <w:rPr>
          <w:sz w:val="28"/>
          <w:szCs w:val="28"/>
        </w:rPr>
        <w:t>аписей «плюсовок» и «</w:t>
      </w:r>
      <w:proofErr w:type="spellStart"/>
      <w:r>
        <w:rPr>
          <w:sz w:val="28"/>
          <w:szCs w:val="28"/>
        </w:rPr>
        <w:t>минусовок</w:t>
      </w:r>
      <w:proofErr w:type="spellEnd"/>
      <w:r>
        <w:rPr>
          <w:sz w:val="28"/>
          <w:szCs w:val="28"/>
        </w:rPr>
        <w:t>» эстрадных песен. Понятие «</w:t>
      </w:r>
      <w:r w:rsidRPr="00070403">
        <w:rPr>
          <w:sz w:val="28"/>
          <w:szCs w:val="28"/>
        </w:rPr>
        <w:t>аранжировка» и её связь с фонограммой.</w:t>
      </w:r>
    </w:p>
    <w:p w:rsidR="005F1F21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>
        <w:rPr>
          <w:sz w:val="28"/>
          <w:szCs w:val="28"/>
        </w:rPr>
        <w:t xml:space="preserve">Вокальные упражнения на развитие вокальных навыков. </w:t>
      </w:r>
      <w:r w:rsidRPr="00070403">
        <w:rPr>
          <w:sz w:val="28"/>
          <w:szCs w:val="28"/>
        </w:rPr>
        <w:t>Работа над строем, интонацией, качеством певческого голоса.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Обучение исполнению песен в любой тональности, в любом темпе.</w:t>
      </w:r>
      <w:r w:rsidR="00B77739">
        <w:rPr>
          <w:sz w:val="28"/>
          <w:szCs w:val="28"/>
        </w:rPr>
        <w:t xml:space="preserve"> </w:t>
      </w:r>
      <w:r w:rsidR="00B77739" w:rsidRPr="000136DC">
        <w:rPr>
          <w:sz w:val="28"/>
          <w:szCs w:val="28"/>
        </w:rPr>
        <w:t>Тематическая беседа «Соблюдай правила пожарной безопасности»</w:t>
      </w:r>
      <w:r w:rsidR="00B77739">
        <w:rPr>
          <w:sz w:val="28"/>
          <w:szCs w:val="28"/>
        </w:rPr>
        <w:t>.</w:t>
      </w:r>
    </w:p>
    <w:p w:rsidR="005F1F21" w:rsidRDefault="005F1F21" w:rsidP="003351D9">
      <w:pPr>
        <w:spacing w:line="276" w:lineRule="auto"/>
        <w:jc w:val="both"/>
        <w:rPr>
          <w:b/>
          <w:sz w:val="28"/>
          <w:szCs w:val="28"/>
        </w:rPr>
      </w:pPr>
      <w:r w:rsidRPr="005F1F21">
        <w:rPr>
          <w:b/>
          <w:sz w:val="28"/>
          <w:szCs w:val="28"/>
        </w:rPr>
        <w:t>10. Пластическое интонирование.</w:t>
      </w:r>
    </w:p>
    <w:p w:rsidR="000136DC" w:rsidRDefault="007167BE" w:rsidP="003351D9">
      <w:pPr>
        <w:spacing w:line="276" w:lineRule="auto"/>
        <w:jc w:val="both"/>
      </w:pPr>
      <w:r>
        <w:rPr>
          <w:sz w:val="28"/>
          <w:szCs w:val="28"/>
        </w:rPr>
        <w:t xml:space="preserve">   </w:t>
      </w:r>
      <w:r w:rsidR="005F1F21">
        <w:rPr>
          <w:sz w:val="28"/>
          <w:szCs w:val="28"/>
        </w:rPr>
        <w:t>Роль пластического инт</w:t>
      </w:r>
      <w:r>
        <w:rPr>
          <w:sz w:val="28"/>
          <w:szCs w:val="28"/>
        </w:rPr>
        <w:t>онирования в эстрадном вокале».</w:t>
      </w:r>
      <w:r w:rsidR="00164227">
        <w:rPr>
          <w:sz w:val="28"/>
          <w:szCs w:val="28"/>
        </w:rPr>
        <w:t xml:space="preserve"> </w:t>
      </w:r>
      <w:r w:rsidR="005F1F21" w:rsidRPr="00070403">
        <w:rPr>
          <w:sz w:val="28"/>
          <w:szCs w:val="28"/>
        </w:rPr>
        <w:t>Понятие «сценическое движение», «сценическая пластика». Просмотр видеозаписи примера эстрадной вокальной коллекции с включением хореографии.</w:t>
      </w:r>
      <w:r w:rsidR="000136DC" w:rsidRPr="000136DC">
        <w:t xml:space="preserve"> </w:t>
      </w:r>
    </w:p>
    <w:p w:rsidR="005A1A66" w:rsidRDefault="000136DC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F1F21" w:rsidRPr="00070403">
        <w:rPr>
          <w:sz w:val="28"/>
          <w:szCs w:val="28"/>
        </w:rPr>
        <w:t>Пение учебно-тренировочного м</w:t>
      </w:r>
      <w:r w:rsidR="005F1F21">
        <w:rPr>
          <w:sz w:val="28"/>
          <w:szCs w:val="28"/>
        </w:rPr>
        <w:t xml:space="preserve">атериала с введением элементов </w:t>
      </w:r>
      <w:r w:rsidR="005F1F21" w:rsidRPr="00070403">
        <w:rPr>
          <w:sz w:val="28"/>
          <w:szCs w:val="28"/>
        </w:rPr>
        <w:t>хореографии в рамках жанра эстрадной песни.</w:t>
      </w:r>
      <w:r w:rsidR="005F1F21">
        <w:rPr>
          <w:sz w:val="28"/>
          <w:szCs w:val="28"/>
        </w:rPr>
        <w:t xml:space="preserve"> </w:t>
      </w:r>
      <w:r w:rsidR="005F1F21" w:rsidRPr="00070403">
        <w:rPr>
          <w:sz w:val="28"/>
          <w:szCs w:val="28"/>
        </w:rPr>
        <w:t>Муз</w:t>
      </w:r>
      <w:r w:rsidR="005F1F21">
        <w:rPr>
          <w:sz w:val="28"/>
          <w:szCs w:val="28"/>
        </w:rPr>
        <w:t xml:space="preserve">ыкально-двигательные упражнения. </w:t>
      </w:r>
      <w:r w:rsidR="005F1F21" w:rsidRPr="00070403">
        <w:rPr>
          <w:sz w:val="28"/>
          <w:szCs w:val="28"/>
        </w:rPr>
        <w:t>Разучивание</w:t>
      </w:r>
      <w:r w:rsidR="005F1F21">
        <w:rPr>
          <w:sz w:val="28"/>
          <w:szCs w:val="28"/>
        </w:rPr>
        <w:t xml:space="preserve"> и исполнение</w:t>
      </w:r>
      <w:r w:rsidR="005F1F21" w:rsidRPr="00070403">
        <w:rPr>
          <w:sz w:val="28"/>
          <w:szCs w:val="28"/>
        </w:rPr>
        <w:t xml:space="preserve"> песенного репертуара.</w:t>
      </w:r>
    </w:p>
    <w:p w:rsidR="005F1F21" w:rsidRDefault="005F1F21" w:rsidP="003351D9">
      <w:pPr>
        <w:spacing w:line="276" w:lineRule="auto"/>
        <w:jc w:val="both"/>
        <w:rPr>
          <w:b/>
          <w:sz w:val="28"/>
          <w:szCs w:val="28"/>
        </w:rPr>
      </w:pPr>
      <w:r w:rsidRPr="005F1F21">
        <w:rPr>
          <w:b/>
          <w:sz w:val="28"/>
          <w:szCs w:val="28"/>
        </w:rPr>
        <w:t>11. Сценический имидж.</w:t>
      </w:r>
    </w:p>
    <w:p w:rsidR="005F1F21" w:rsidRPr="005F1F21" w:rsidRDefault="005F1F21" w:rsidP="003351D9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Беседа «Сценическая образ вокалиста».</w:t>
      </w:r>
      <w:r w:rsidR="00CB44DB">
        <w:rPr>
          <w:sz w:val="28"/>
          <w:szCs w:val="28"/>
        </w:rPr>
        <w:t xml:space="preserve"> Основы </w:t>
      </w:r>
      <w:r w:rsidRPr="00070403">
        <w:rPr>
          <w:sz w:val="28"/>
          <w:szCs w:val="28"/>
        </w:rPr>
        <w:t xml:space="preserve"> теории эстрадного</w:t>
      </w:r>
      <w:r>
        <w:rPr>
          <w:sz w:val="28"/>
          <w:szCs w:val="28"/>
        </w:rPr>
        <w:t xml:space="preserve"> жанра: сценический имидж, виды сценического имиджа. П</w:t>
      </w:r>
      <w:r w:rsidRPr="00070403">
        <w:rPr>
          <w:sz w:val="28"/>
          <w:szCs w:val="28"/>
        </w:rPr>
        <w:t>онятие «</w:t>
      </w:r>
      <w:r>
        <w:rPr>
          <w:sz w:val="28"/>
          <w:szCs w:val="28"/>
        </w:rPr>
        <w:t>культура эстрадного мастерства», понятие «образ песни».</w:t>
      </w:r>
      <w:r w:rsidRPr="00A74CF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70403">
        <w:rPr>
          <w:sz w:val="28"/>
          <w:szCs w:val="28"/>
        </w:rPr>
        <w:t>вязь с пластикой и образом песни.</w:t>
      </w:r>
    </w:p>
    <w:p w:rsidR="005F1F21" w:rsidRDefault="005F1F21" w:rsidP="003351D9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Pr="00070403">
        <w:rPr>
          <w:sz w:val="28"/>
          <w:szCs w:val="28"/>
        </w:rPr>
        <w:t>Введение тренировочных занятий по формированию навыков сценического мастерства (манера исполнения, вокал, пластика, поведение на сцене, общение со зрителем).</w:t>
      </w:r>
      <w:r w:rsidR="004F2BDF">
        <w:rPr>
          <w:sz w:val="28"/>
          <w:szCs w:val="28"/>
        </w:rPr>
        <w:t xml:space="preserve"> </w:t>
      </w:r>
      <w:r w:rsidR="008E7D75">
        <w:rPr>
          <w:sz w:val="28"/>
          <w:szCs w:val="28"/>
        </w:rPr>
        <w:t xml:space="preserve">Обучение приемам сценического движения. </w:t>
      </w:r>
      <w:r>
        <w:rPr>
          <w:sz w:val="28"/>
          <w:szCs w:val="28"/>
        </w:rPr>
        <w:t xml:space="preserve">Работа </w:t>
      </w:r>
      <w:r w:rsidRPr="00070403">
        <w:rPr>
          <w:sz w:val="28"/>
          <w:szCs w:val="28"/>
        </w:rPr>
        <w:t>по созданию сценического образа исполняемых песен.</w:t>
      </w:r>
    </w:p>
    <w:p w:rsidR="00EB76BD" w:rsidRDefault="005F1F21" w:rsidP="001D7B1E">
      <w:pPr>
        <w:spacing w:line="276" w:lineRule="auto"/>
        <w:jc w:val="both"/>
        <w:rPr>
          <w:sz w:val="28"/>
          <w:szCs w:val="28"/>
        </w:rPr>
      </w:pPr>
      <w:r w:rsidRPr="00CB44DB">
        <w:rPr>
          <w:b/>
          <w:sz w:val="28"/>
          <w:szCs w:val="28"/>
        </w:rPr>
        <w:t>12.</w:t>
      </w:r>
      <w:r w:rsidRPr="00CB44DB">
        <w:rPr>
          <w:b/>
          <w:sz w:val="28"/>
          <w:szCs w:val="32"/>
        </w:rPr>
        <w:t xml:space="preserve"> Итоговый</w:t>
      </w:r>
      <w:r w:rsidRPr="005F1F21">
        <w:rPr>
          <w:b/>
          <w:sz w:val="28"/>
          <w:szCs w:val="32"/>
        </w:rPr>
        <w:t xml:space="preserve"> контроль.</w:t>
      </w:r>
      <w:r w:rsidR="001D7B1E">
        <w:rPr>
          <w:sz w:val="28"/>
          <w:szCs w:val="28"/>
        </w:rPr>
        <w:t xml:space="preserve"> </w:t>
      </w:r>
    </w:p>
    <w:p w:rsidR="00EB76BD" w:rsidRDefault="00EB76BD" w:rsidP="00EB76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итоговых тест</w:t>
      </w:r>
      <w:r w:rsidRPr="00142A82">
        <w:rPr>
          <w:sz w:val="28"/>
          <w:szCs w:val="28"/>
        </w:rPr>
        <w:t>овы</w:t>
      </w:r>
      <w:r>
        <w:rPr>
          <w:sz w:val="28"/>
          <w:szCs w:val="28"/>
        </w:rPr>
        <w:t>х заданий,</w:t>
      </w:r>
      <w:r w:rsidRPr="00E17A5B">
        <w:rPr>
          <w:sz w:val="28"/>
          <w:szCs w:val="28"/>
        </w:rPr>
        <w:t xml:space="preserve"> </w:t>
      </w:r>
      <w:r>
        <w:rPr>
          <w:sz w:val="28"/>
          <w:szCs w:val="28"/>
        </w:rPr>
        <w:t>концертная деятельность (творческий отчет).</w:t>
      </w:r>
      <w:r>
        <w:rPr>
          <w:sz w:val="28"/>
          <w:szCs w:val="32"/>
        </w:rPr>
        <w:t xml:space="preserve"> </w:t>
      </w:r>
    </w:p>
    <w:p w:rsidR="0068154A" w:rsidRPr="00EB76BD" w:rsidRDefault="0068154A" w:rsidP="00EB76BD">
      <w:pPr>
        <w:spacing w:line="276" w:lineRule="auto"/>
        <w:jc w:val="both"/>
        <w:rPr>
          <w:sz w:val="28"/>
          <w:szCs w:val="28"/>
        </w:rPr>
      </w:pPr>
    </w:p>
    <w:p w:rsidR="003351D9" w:rsidRPr="0066522E" w:rsidRDefault="00CA3BF1" w:rsidP="003351D9">
      <w:pPr>
        <w:spacing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4.2. </w:t>
      </w:r>
      <w:r w:rsidR="00CB44DB">
        <w:rPr>
          <w:b/>
          <w:bCs/>
          <w:i/>
          <w:sz w:val="28"/>
          <w:szCs w:val="28"/>
        </w:rPr>
        <w:t>Второй</w:t>
      </w:r>
      <w:r w:rsidR="00CB44DB" w:rsidRPr="0066522E">
        <w:rPr>
          <w:b/>
          <w:bCs/>
          <w:i/>
          <w:sz w:val="28"/>
          <w:szCs w:val="28"/>
        </w:rPr>
        <w:t xml:space="preserve"> год обучения.</w:t>
      </w:r>
    </w:p>
    <w:p w:rsidR="009E421B" w:rsidRDefault="00CB44DB" w:rsidP="003351D9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>1. Вводное занятие.</w:t>
      </w:r>
    </w:p>
    <w:p w:rsidR="00CB44DB" w:rsidRPr="00BF6C8C" w:rsidRDefault="009E421B" w:rsidP="003351D9">
      <w:pPr>
        <w:spacing w:line="276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E421B">
        <w:rPr>
          <w:sz w:val="28"/>
          <w:szCs w:val="28"/>
        </w:rPr>
        <w:t xml:space="preserve"> </w:t>
      </w:r>
      <w:r>
        <w:rPr>
          <w:sz w:val="28"/>
          <w:szCs w:val="32"/>
        </w:rPr>
        <w:t xml:space="preserve">Задачи и план работы </w:t>
      </w:r>
      <w:r w:rsidR="00CA3BF1">
        <w:rPr>
          <w:sz w:val="28"/>
          <w:szCs w:val="32"/>
        </w:rPr>
        <w:t>детского объединения</w:t>
      </w:r>
      <w:r>
        <w:rPr>
          <w:sz w:val="28"/>
          <w:szCs w:val="32"/>
        </w:rPr>
        <w:t xml:space="preserve"> на </w:t>
      </w:r>
      <w:r w:rsidR="00BF6C8C">
        <w:rPr>
          <w:sz w:val="28"/>
          <w:szCs w:val="32"/>
        </w:rPr>
        <w:t xml:space="preserve">учебный </w:t>
      </w:r>
      <w:r>
        <w:rPr>
          <w:sz w:val="28"/>
          <w:szCs w:val="32"/>
        </w:rPr>
        <w:t xml:space="preserve">год. </w:t>
      </w:r>
      <w:r w:rsidR="001664F8" w:rsidRPr="006A0E0F">
        <w:rPr>
          <w:sz w:val="28"/>
          <w:szCs w:val="28"/>
        </w:rPr>
        <w:t xml:space="preserve">Инструктаж по технике безопасности. </w:t>
      </w:r>
      <w:r>
        <w:rPr>
          <w:sz w:val="28"/>
          <w:szCs w:val="28"/>
        </w:rPr>
        <w:t>Беседа «</w:t>
      </w:r>
      <w:r w:rsidR="001664F8">
        <w:rPr>
          <w:sz w:val="28"/>
          <w:szCs w:val="28"/>
        </w:rPr>
        <w:t>Правила охраны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голоса».</w:t>
      </w:r>
      <w:r w:rsidR="00BF6C8C">
        <w:rPr>
          <w:sz w:val="28"/>
          <w:szCs w:val="28"/>
        </w:rPr>
        <w:t xml:space="preserve"> </w:t>
      </w:r>
      <w:r w:rsidR="00B1516A">
        <w:rPr>
          <w:sz w:val="28"/>
          <w:szCs w:val="32"/>
        </w:rPr>
        <w:t>Вокальные упражнения.</w:t>
      </w:r>
    </w:p>
    <w:p w:rsidR="009E421B" w:rsidRPr="009E421B" w:rsidRDefault="009E421B" w:rsidP="003351D9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9E421B">
        <w:rPr>
          <w:b/>
          <w:sz w:val="28"/>
          <w:szCs w:val="32"/>
        </w:rPr>
        <w:t>2.</w:t>
      </w:r>
      <w:r w:rsidRPr="009E421B">
        <w:rPr>
          <w:b/>
          <w:sz w:val="28"/>
          <w:szCs w:val="28"/>
        </w:rPr>
        <w:t xml:space="preserve"> Развитие певческих навыков.</w:t>
      </w:r>
    </w:p>
    <w:p w:rsidR="001664F8" w:rsidRDefault="009E421B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664F8">
        <w:rPr>
          <w:sz w:val="28"/>
          <w:szCs w:val="28"/>
        </w:rPr>
        <w:t xml:space="preserve"> </w:t>
      </w:r>
      <w:r w:rsidR="001664F8" w:rsidRPr="009C1774">
        <w:rPr>
          <w:sz w:val="28"/>
          <w:szCs w:val="28"/>
        </w:rPr>
        <w:t>Вибрация и дыхание – основа рождения звука.</w:t>
      </w:r>
      <w:r w:rsidR="001664F8">
        <w:rPr>
          <w:b/>
          <w:i/>
          <w:sz w:val="28"/>
          <w:szCs w:val="28"/>
        </w:rPr>
        <w:t xml:space="preserve"> </w:t>
      </w:r>
      <w:r w:rsidR="001664F8" w:rsidRPr="009C1774">
        <w:rPr>
          <w:sz w:val="28"/>
          <w:szCs w:val="28"/>
        </w:rPr>
        <w:t>Способность гортани человека издавать звуки. Че</w:t>
      </w:r>
      <w:r w:rsidR="001664F8">
        <w:rPr>
          <w:sz w:val="28"/>
          <w:szCs w:val="28"/>
        </w:rPr>
        <w:t xml:space="preserve">тыре режима звуков: шумовой, </w:t>
      </w:r>
      <w:r w:rsidR="001664F8" w:rsidRPr="009C1774">
        <w:rPr>
          <w:sz w:val="28"/>
          <w:szCs w:val="28"/>
        </w:rPr>
        <w:t>грудной – нату</w:t>
      </w:r>
      <w:r w:rsidR="001664F8">
        <w:rPr>
          <w:sz w:val="28"/>
          <w:szCs w:val="28"/>
        </w:rPr>
        <w:t>рал</w:t>
      </w:r>
      <w:r w:rsidR="005D1376">
        <w:rPr>
          <w:sz w:val="28"/>
          <w:szCs w:val="28"/>
        </w:rPr>
        <w:t>ьный (детский), фальцетный.</w:t>
      </w:r>
      <w:r w:rsidR="001664F8" w:rsidRPr="009C1774">
        <w:rPr>
          <w:sz w:val="28"/>
          <w:szCs w:val="28"/>
        </w:rPr>
        <w:t xml:space="preserve"> </w:t>
      </w:r>
      <w:r w:rsidR="001664F8">
        <w:rPr>
          <w:sz w:val="28"/>
          <w:szCs w:val="28"/>
        </w:rPr>
        <w:t xml:space="preserve">Регистровый </w:t>
      </w:r>
      <w:r w:rsidR="001664F8" w:rsidRPr="009C1774">
        <w:rPr>
          <w:sz w:val="28"/>
          <w:szCs w:val="28"/>
        </w:rPr>
        <w:t xml:space="preserve">порог. Речевой диапазон. </w:t>
      </w:r>
      <w:r w:rsidRPr="009C1774">
        <w:rPr>
          <w:sz w:val="28"/>
          <w:szCs w:val="28"/>
        </w:rPr>
        <w:t>Способности к пению – перспективы развития и возможности участ</w:t>
      </w:r>
      <w:r>
        <w:rPr>
          <w:sz w:val="28"/>
          <w:szCs w:val="28"/>
        </w:rPr>
        <w:t xml:space="preserve">ия в конкурсах различного уровня.  </w:t>
      </w:r>
    </w:p>
    <w:p w:rsidR="009E421B" w:rsidRDefault="001664F8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E421B">
        <w:rPr>
          <w:sz w:val="28"/>
          <w:szCs w:val="28"/>
        </w:rPr>
        <w:t xml:space="preserve"> </w:t>
      </w:r>
      <w:r w:rsidR="008E7D75">
        <w:rPr>
          <w:sz w:val="28"/>
          <w:szCs w:val="28"/>
        </w:rPr>
        <w:t>Обучение приема</w:t>
      </w:r>
      <w:r w:rsidR="003E4E49">
        <w:rPr>
          <w:sz w:val="28"/>
          <w:szCs w:val="28"/>
        </w:rPr>
        <w:t>м вокального мастерства.</w:t>
      </w:r>
      <w:r w:rsidR="008E7D75">
        <w:rPr>
          <w:sz w:val="28"/>
          <w:szCs w:val="28"/>
        </w:rPr>
        <w:t xml:space="preserve"> </w:t>
      </w:r>
      <w:r w:rsidR="009E421B">
        <w:rPr>
          <w:sz w:val="28"/>
          <w:szCs w:val="28"/>
        </w:rPr>
        <w:t>Разучивание и исполнение песенного репертуара.</w:t>
      </w:r>
      <w:r w:rsidR="004F2BDF">
        <w:rPr>
          <w:sz w:val="28"/>
          <w:szCs w:val="28"/>
        </w:rPr>
        <w:t xml:space="preserve"> Беседа «Мы за здоровый образ жизни».</w:t>
      </w:r>
    </w:p>
    <w:p w:rsidR="001664F8" w:rsidRPr="001664F8" w:rsidRDefault="001664F8" w:rsidP="003351D9">
      <w:pPr>
        <w:spacing w:line="276" w:lineRule="auto"/>
        <w:jc w:val="both"/>
        <w:rPr>
          <w:b/>
          <w:i/>
          <w:sz w:val="28"/>
          <w:szCs w:val="28"/>
        </w:rPr>
      </w:pPr>
      <w:r w:rsidRPr="001664F8">
        <w:rPr>
          <w:b/>
          <w:sz w:val="28"/>
          <w:szCs w:val="28"/>
        </w:rPr>
        <w:t>3. Вокальный ансамбль.</w:t>
      </w:r>
    </w:p>
    <w:p w:rsidR="005D1376" w:rsidRDefault="005D1376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 xml:space="preserve">Понятие </w:t>
      </w:r>
      <w:r>
        <w:rPr>
          <w:sz w:val="28"/>
          <w:szCs w:val="28"/>
        </w:rPr>
        <w:t xml:space="preserve">«вокальный эстрадный ансамбль». </w:t>
      </w:r>
      <w:r w:rsidRPr="00070403">
        <w:rPr>
          <w:sz w:val="28"/>
          <w:szCs w:val="28"/>
        </w:rPr>
        <w:t>Виды</w:t>
      </w:r>
      <w:r>
        <w:rPr>
          <w:sz w:val="28"/>
          <w:szCs w:val="28"/>
        </w:rPr>
        <w:t xml:space="preserve"> и состав</w:t>
      </w:r>
      <w:r w:rsidRPr="00070403">
        <w:rPr>
          <w:sz w:val="28"/>
          <w:szCs w:val="28"/>
        </w:rPr>
        <w:t xml:space="preserve"> ансамблей</w:t>
      </w:r>
      <w:r>
        <w:rPr>
          <w:sz w:val="28"/>
          <w:szCs w:val="28"/>
        </w:rPr>
        <w:t xml:space="preserve">. </w:t>
      </w:r>
      <w:r w:rsidRPr="00070403">
        <w:rPr>
          <w:sz w:val="28"/>
          <w:szCs w:val="28"/>
        </w:rPr>
        <w:t>Виды ансамбле</w:t>
      </w:r>
      <w:r>
        <w:rPr>
          <w:sz w:val="28"/>
          <w:szCs w:val="28"/>
        </w:rPr>
        <w:t xml:space="preserve">й: вокальный, инструментальный. </w:t>
      </w:r>
      <w:r w:rsidRPr="00070403">
        <w:rPr>
          <w:sz w:val="28"/>
          <w:szCs w:val="28"/>
        </w:rPr>
        <w:t>Слушание записей-примеров вокального</w:t>
      </w:r>
      <w:r w:rsidR="008E7D75">
        <w:rPr>
          <w:sz w:val="28"/>
          <w:szCs w:val="28"/>
        </w:rPr>
        <w:t xml:space="preserve"> ансамблевого пения как фактора</w:t>
      </w:r>
      <w:r w:rsidRPr="00070403">
        <w:rPr>
          <w:sz w:val="28"/>
          <w:szCs w:val="28"/>
        </w:rPr>
        <w:t xml:space="preserve"> расширения музыкального кругозора.</w:t>
      </w:r>
      <w:r>
        <w:rPr>
          <w:sz w:val="28"/>
          <w:szCs w:val="28"/>
        </w:rPr>
        <w:t xml:space="preserve"> </w:t>
      </w:r>
    </w:p>
    <w:p w:rsidR="009A2247" w:rsidRDefault="005D1376" w:rsidP="003351D9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>
        <w:rPr>
          <w:sz w:val="28"/>
          <w:szCs w:val="28"/>
        </w:rPr>
        <w:t>Вокальные упражнения на р</w:t>
      </w:r>
      <w:r w:rsidRPr="00070403">
        <w:rPr>
          <w:sz w:val="28"/>
          <w:szCs w:val="28"/>
        </w:rPr>
        <w:t>аз</w:t>
      </w:r>
      <w:r w:rsidR="00DD1404">
        <w:rPr>
          <w:sz w:val="28"/>
          <w:szCs w:val="28"/>
        </w:rPr>
        <w:t xml:space="preserve">витие навыков эстрадного пения. </w:t>
      </w:r>
      <w:r w:rsidRPr="00070403">
        <w:rPr>
          <w:sz w:val="28"/>
          <w:szCs w:val="28"/>
        </w:rPr>
        <w:t>Формирование ансамблевого строя: унисона, ритмического, динамического.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Разучивание</w:t>
      </w:r>
      <w:r>
        <w:rPr>
          <w:sz w:val="28"/>
          <w:szCs w:val="28"/>
        </w:rPr>
        <w:t xml:space="preserve"> и исполнение песенного репертуара.</w:t>
      </w:r>
      <w:r w:rsidR="00B77739" w:rsidRPr="00B77739">
        <w:rPr>
          <w:sz w:val="28"/>
          <w:szCs w:val="28"/>
        </w:rPr>
        <w:t xml:space="preserve"> </w:t>
      </w:r>
      <w:r w:rsidR="00B77739" w:rsidRPr="000136DC">
        <w:rPr>
          <w:sz w:val="28"/>
          <w:szCs w:val="28"/>
        </w:rPr>
        <w:t>Интерактивная игра по ПДД «С детства знать положено правила дорожные»</w:t>
      </w:r>
      <w:r w:rsidR="00B77739">
        <w:rPr>
          <w:sz w:val="28"/>
          <w:szCs w:val="28"/>
        </w:rPr>
        <w:t>.</w:t>
      </w:r>
    </w:p>
    <w:p w:rsidR="005D1376" w:rsidRDefault="005D1376" w:rsidP="003351D9">
      <w:pPr>
        <w:spacing w:line="276" w:lineRule="auto"/>
        <w:jc w:val="both"/>
        <w:rPr>
          <w:b/>
          <w:sz w:val="28"/>
          <w:szCs w:val="32"/>
        </w:rPr>
      </w:pPr>
      <w:r w:rsidRPr="005D1376">
        <w:rPr>
          <w:b/>
          <w:sz w:val="28"/>
          <w:szCs w:val="28"/>
        </w:rPr>
        <w:t>4.</w:t>
      </w:r>
      <w:r w:rsidRPr="005D1376">
        <w:rPr>
          <w:b/>
          <w:sz w:val="28"/>
          <w:szCs w:val="32"/>
        </w:rPr>
        <w:t xml:space="preserve"> Приемы ансамблевого исполнения.</w:t>
      </w:r>
    </w:p>
    <w:p w:rsidR="005D1376" w:rsidRPr="005D1376" w:rsidRDefault="005D1376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</w:t>
      </w:r>
      <w:r w:rsidRPr="00070403">
        <w:rPr>
          <w:sz w:val="28"/>
          <w:szCs w:val="28"/>
        </w:rPr>
        <w:t>онятие</w:t>
      </w:r>
      <w:r>
        <w:rPr>
          <w:sz w:val="28"/>
          <w:szCs w:val="28"/>
        </w:rPr>
        <w:t xml:space="preserve"> «унисон», «многоголосие». </w:t>
      </w:r>
      <w:r w:rsidRPr="00070403">
        <w:rPr>
          <w:sz w:val="28"/>
          <w:szCs w:val="28"/>
        </w:rPr>
        <w:t xml:space="preserve">Слушание записей-примеров </w:t>
      </w:r>
      <w:r>
        <w:rPr>
          <w:sz w:val="28"/>
          <w:szCs w:val="28"/>
        </w:rPr>
        <w:t xml:space="preserve">одноголосного и </w:t>
      </w:r>
      <w:r w:rsidRPr="00070403">
        <w:rPr>
          <w:sz w:val="28"/>
          <w:szCs w:val="28"/>
        </w:rPr>
        <w:t>двухголосного исполнения.</w:t>
      </w:r>
      <w:r w:rsidR="00FC46AD">
        <w:rPr>
          <w:sz w:val="28"/>
          <w:szCs w:val="28"/>
        </w:rPr>
        <w:t xml:space="preserve"> </w:t>
      </w:r>
    </w:p>
    <w:p w:rsidR="009A2247" w:rsidRPr="00EB76BD" w:rsidRDefault="005D1376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 xml:space="preserve">Пение учебно-тренировочного материала, </w:t>
      </w:r>
      <w:r>
        <w:rPr>
          <w:sz w:val="28"/>
          <w:szCs w:val="28"/>
        </w:rPr>
        <w:t xml:space="preserve">направленного на развитие </w:t>
      </w:r>
      <w:r w:rsidRPr="00070403">
        <w:rPr>
          <w:sz w:val="28"/>
          <w:szCs w:val="28"/>
        </w:rPr>
        <w:t xml:space="preserve">навыков эстрадного пения: (унисон, </w:t>
      </w:r>
      <w:proofErr w:type="spellStart"/>
      <w:r w:rsidRPr="00070403">
        <w:rPr>
          <w:sz w:val="28"/>
          <w:szCs w:val="28"/>
        </w:rPr>
        <w:t>двухголосие</w:t>
      </w:r>
      <w:proofErr w:type="spellEnd"/>
      <w:r w:rsidRPr="00070403">
        <w:rPr>
          <w:sz w:val="28"/>
          <w:szCs w:val="28"/>
        </w:rPr>
        <w:t>).</w:t>
      </w:r>
      <w:r w:rsidR="00E42EB5">
        <w:rPr>
          <w:b/>
          <w:sz w:val="28"/>
          <w:szCs w:val="28"/>
        </w:rPr>
        <w:t xml:space="preserve"> </w:t>
      </w:r>
      <w:r w:rsidRPr="00070403">
        <w:rPr>
          <w:sz w:val="28"/>
          <w:szCs w:val="28"/>
        </w:rPr>
        <w:t>Разучивание</w:t>
      </w:r>
      <w:r>
        <w:rPr>
          <w:sz w:val="28"/>
          <w:szCs w:val="28"/>
        </w:rPr>
        <w:t xml:space="preserve"> и исполнение песенного репертуара.</w:t>
      </w:r>
      <w:r w:rsidRPr="005D1376">
        <w:rPr>
          <w:b/>
          <w:sz w:val="28"/>
          <w:szCs w:val="28"/>
        </w:rPr>
        <w:t xml:space="preserve"> </w:t>
      </w:r>
      <w:r w:rsidR="008B0942">
        <w:rPr>
          <w:sz w:val="28"/>
          <w:szCs w:val="28"/>
        </w:rPr>
        <w:t>Викторина «Музыка и мы»</w:t>
      </w:r>
      <w:r w:rsidR="0068154A">
        <w:rPr>
          <w:sz w:val="28"/>
          <w:szCs w:val="28"/>
        </w:rPr>
        <w:t>.</w:t>
      </w:r>
    </w:p>
    <w:p w:rsidR="005D1376" w:rsidRDefault="005D1376" w:rsidP="003351D9">
      <w:pPr>
        <w:spacing w:line="276" w:lineRule="auto"/>
        <w:jc w:val="both"/>
        <w:rPr>
          <w:b/>
          <w:sz w:val="28"/>
          <w:szCs w:val="28"/>
        </w:rPr>
      </w:pPr>
      <w:r w:rsidRPr="005D1376">
        <w:rPr>
          <w:b/>
          <w:sz w:val="28"/>
          <w:szCs w:val="28"/>
        </w:rPr>
        <w:t>5. «</w:t>
      </w:r>
      <w:proofErr w:type="spellStart"/>
      <w:r w:rsidRPr="005D1376">
        <w:rPr>
          <w:b/>
          <w:sz w:val="28"/>
          <w:szCs w:val="28"/>
        </w:rPr>
        <w:t>Бэк-вокал</w:t>
      </w:r>
      <w:proofErr w:type="spellEnd"/>
      <w:r w:rsidRPr="005D1376">
        <w:rPr>
          <w:b/>
          <w:sz w:val="28"/>
          <w:szCs w:val="28"/>
        </w:rPr>
        <w:t>» в эстрадном жанре.</w:t>
      </w:r>
    </w:p>
    <w:p w:rsidR="005D1376" w:rsidRPr="00070403" w:rsidRDefault="005D1376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Понятие «</w:t>
      </w:r>
      <w:proofErr w:type="spellStart"/>
      <w:r>
        <w:rPr>
          <w:sz w:val="28"/>
          <w:szCs w:val="28"/>
        </w:rPr>
        <w:t>бэк-вокал</w:t>
      </w:r>
      <w:proofErr w:type="spellEnd"/>
      <w:r>
        <w:rPr>
          <w:sz w:val="28"/>
          <w:szCs w:val="28"/>
        </w:rPr>
        <w:t xml:space="preserve">» и </w:t>
      </w:r>
      <w:r w:rsidRPr="00070403">
        <w:rPr>
          <w:sz w:val="28"/>
          <w:szCs w:val="28"/>
        </w:rPr>
        <w:t>его роль в эстрадном жанре.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Рол</w:t>
      </w:r>
      <w:r>
        <w:rPr>
          <w:sz w:val="28"/>
          <w:szCs w:val="28"/>
        </w:rPr>
        <w:t>ь «</w:t>
      </w:r>
      <w:proofErr w:type="spellStart"/>
      <w:r>
        <w:rPr>
          <w:sz w:val="28"/>
          <w:szCs w:val="28"/>
        </w:rPr>
        <w:t>бэк-вокалистов</w:t>
      </w:r>
      <w:proofErr w:type="spellEnd"/>
      <w:r>
        <w:rPr>
          <w:sz w:val="28"/>
          <w:szCs w:val="28"/>
        </w:rPr>
        <w:t xml:space="preserve">» и их состав. </w:t>
      </w:r>
      <w:r w:rsidRPr="00070403">
        <w:rPr>
          <w:sz w:val="28"/>
          <w:szCs w:val="28"/>
        </w:rPr>
        <w:t>Слушание записей примеров сольн</w:t>
      </w:r>
      <w:r>
        <w:rPr>
          <w:sz w:val="28"/>
          <w:szCs w:val="28"/>
        </w:rPr>
        <w:t>ого исполнения с «</w:t>
      </w:r>
      <w:proofErr w:type="spellStart"/>
      <w:r>
        <w:rPr>
          <w:sz w:val="28"/>
          <w:szCs w:val="28"/>
        </w:rPr>
        <w:t>бэк-вокалом</w:t>
      </w:r>
      <w:proofErr w:type="spellEnd"/>
      <w:r>
        <w:rPr>
          <w:sz w:val="28"/>
          <w:szCs w:val="28"/>
        </w:rPr>
        <w:t xml:space="preserve">». </w:t>
      </w:r>
      <w:r w:rsidRPr="00070403">
        <w:rPr>
          <w:sz w:val="28"/>
          <w:szCs w:val="28"/>
        </w:rPr>
        <w:t>Приемы исполнен</w:t>
      </w:r>
      <w:r>
        <w:rPr>
          <w:sz w:val="28"/>
          <w:szCs w:val="28"/>
        </w:rPr>
        <w:t>ия «</w:t>
      </w:r>
      <w:proofErr w:type="spellStart"/>
      <w:r>
        <w:rPr>
          <w:sz w:val="28"/>
          <w:szCs w:val="28"/>
        </w:rPr>
        <w:t>бэ</w:t>
      </w:r>
      <w:r w:rsidRPr="00070403">
        <w:rPr>
          <w:sz w:val="28"/>
          <w:szCs w:val="28"/>
        </w:rPr>
        <w:t>к-вокалистов</w:t>
      </w:r>
      <w:proofErr w:type="spellEnd"/>
      <w:r w:rsidRPr="00070403">
        <w:rPr>
          <w:sz w:val="28"/>
          <w:szCs w:val="28"/>
        </w:rPr>
        <w:t>».</w:t>
      </w:r>
    </w:p>
    <w:p w:rsidR="006F4723" w:rsidRPr="006F4723" w:rsidRDefault="006F4723" w:rsidP="003351D9">
      <w:pPr>
        <w:spacing w:line="276" w:lineRule="auto"/>
        <w:jc w:val="both"/>
      </w:pPr>
      <w:r>
        <w:rPr>
          <w:sz w:val="28"/>
          <w:szCs w:val="28"/>
        </w:rPr>
        <w:t xml:space="preserve">   </w:t>
      </w:r>
      <w:r w:rsidR="005D1376" w:rsidRPr="00070403">
        <w:rPr>
          <w:sz w:val="28"/>
          <w:szCs w:val="28"/>
        </w:rPr>
        <w:t xml:space="preserve">Пение учебно-тренировочного материала, </w:t>
      </w:r>
      <w:r w:rsidR="005D1376">
        <w:rPr>
          <w:sz w:val="28"/>
          <w:szCs w:val="28"/>
        </w:rPr>
        <w:t>направленного на развитие навыков эстрадного пения: соло + «</w:t>
      </w:r>
      <w:proofErr w:type="spellStart"/>
      <w:r w:rsidR="005D1376">
        <w:rPr>
          <w:sz w:val="28"/>
          <w:szCs w:val="28"/>
        </w:rPr>
        <w:t>бэк-вокал</w:t>
      </w:r>
      <w:proofErr w:type="spellEnd"/>
      <w:r w:rsidR="005D1376">
        <w:rPr>
          <w:sz w:val="28"/>
          <w:szCs w:val="28"/>
        </w:rPr>
        <w:t xml:space="preserve">». </w:t>
      </w:r>
      <w:r w:rsidR="005D1376" w:rsidRPr="00070403">
        <w:rPr>
          <w:sz w:val="28"/>
          <w:szCs w:val="28"/>
        </w:rPr>
        <w:t>Разучивание</w:t>
      </w:r>
      <w:r w:rsidR="005D1376">
        <w:rPr>
          <w:sz w:val="28"/>
          <w:szCs w:val="28"/>
        </w:rPr>
        <w:t xml:space="preserve"> и исполнение</w:t>
      </w:r>
      <w:r w:rsidR="005D1376" w:rsidRPr="00070403">
        <w:rPr>
          <w:sz w:val="28"/>
          <w:szCs w:val="28"/>
        </w:rPr>
        <w:t xml:space="preserve"> песенного </w:t>
      </w:r>
      <w:r w:rsidR="005D1376" w:rsidRPr="00070403">
        <w:rPr>
          <w:sz w:val="28"/>
          <w:szCs w:val="28"/>
        </w:rPr>
        <w:lastRenderedPageBreak/>
        <w:t>репертуара.</w:t>
      </w:r>
      <w:r w:rsidR="003E4E49" w:rsidRPr="003E4E49">
        <w:t xml:space="preserve"> </w:t>
      </w:r>
      <w:r w:rsidR="003E4E49" w:rsidRPr="003E4E49">
        <w:rPr>
          <w:sz w:val="28"/>
          <w:szCs w:val="28"/>
        </w:rPr>
        <w:t xml:space="preserve">Профилактическая беседа «Как защититься от гриппа, </w:t>
      </w:r>
      <w:proofErr w:type="spellStart"/>
      <w:r w:rsidR="003E4E49" w:rsidRPr="003E4E49">
        <w:rPr>
          <w:sz w:val="28"/>
          <w:szCs w:val="28"/>
        </w:rPr>
        <w:t>коронавируса</w:t>
      </w:r>
      <w:proofErr w:type="spellEnd"/>
      <w:r w:rsidR="003E4E49" w:rsidRPr="003E4E49">
        <w:rPr>
          <w:sz w:val="28"/>
          <w:szCs w:val="28"/>
        </w:rPr>
        <w:t xml:space="preserve"> и ОРВИ»</w:t>
      </w:r>
      <w:r w:rsidR="003E4E49">
        <w:rPr>
          <w:sz w:val="28"/>
          <w:szCs w:val="28"/>
        </w:rPr>
        <w:t>.</w:t>
      </w:r>
    </w:p>
    <w:p w:rsidR="005D1376" w:rsidRPr="005D1376" w:rsidRDefault="005D1376" w:rsidP="003351D9">
      <w:pPr>
        <w:spacing w:line="276" w:lineRule="auto"/>
        <w:jc w:val="both"/>
        <w:rPr>
          <w:sz w:val="28"/>
          <w:szCs w:val="28"/>
        </w:rPr>
      </w:pPr>
      <w:r w:rsidRPr="0054491B">
        <w:rPr>
          <w:b/>
          <w:sz w:val="28"/>
          <w:szCs w:val="28"/>
        </w:rPr>
        <w:t>6.</w:t>
      </w:r>
      <w:r w:rsidRPr="0054491B">
        <w:rPr>
          <w:b/>
          <w:sz w:val="28"/>
          <w:szCs w:val="32"/>
        </w:rPr>
        <w:t xml:space="preserve"> Промежуточный контроль.</w:t>
      </w:r>
      <w:r>
        <w:rPr>
          <w:b/>
          <w:sz w:val="28"/>
          <w:szCs w:val="32"/>
        </w:rPr>
        <w:t xml:space="preserve"> </w:t>
      </w:r>
    </w:p>
    <w:p w:rsidR="006F4723" w:rsidRDefault="005A1A66" w:rsidP="003351D9">
      <w:pPr>
        <w:spacing w:line="276" w:lineRule="auto"/>
        <w:ind w:right="140"/>
        <w:jc w:val="both"/>
        <w:rPr>
          <w:sz w:val="28"/>
          <w:szCs w:val="28"/>
        </w:rPr>
      </w:pPr>
      <w:r>
        <w:rPr>
          <w:b/>
          <w:sz w:val="28"/>
          <w:szCs w:val="32"/>
        </w:rPr>
        <w:t xml:space="preserve">   </w:t>
      </w:r>
      <w:r w:rsidR="005D1376">
        <w:rPr>
          <w:sz w:val="28"/>
          <w:szCs w:val="28"/>
        </w:rPr>
        <w:t>Выполнение тест</w:t>
      </w:r>
      <w:r w:rsidR="005D1376" w:rsidRPr="00142A82">
        <w:rPr>
          <w:sz w:val="28"/>
          <w:szCs w:val="28"/>
        </w:rPr>
        <w:t>овы</w:t>
      </w:r>
      <w:r w:rsidR="005D1376">
        <w:rPr>
          <w:sz w:val="28"/>
          <w:szCs w:val="28"/>
        </w:rPr>
        <w:t>х заданий,</w:t>
      </w:r>
      <w:r w:rsidR="005D1376" w:rsidRPr="00E17A5B">
        <w:rPr>
          <w:sz w:val="28"/>
          <w:szCs w:val="28"/>
        </w:rPr>
        <w:t xml:space="preserve"> </w:t>
      </w:r>
      <w:r w:rsidR="00FC46AD">
        <w:rPr>
          <w:sz w:val="28"/>
          <w:szCs w:val="28"/>
        </w:rPr>
        <w:t>концертная деятельность.</w:t>
      </w:r>
    </w:p>
    <w:p w:rsidR="005D1376" w:rsidRDefault="005D1376" w:rsidP="007167BE">
      <w:pPr>
        <w:spacing w:line="276" w:lineRule="auto"/>
        <w:ind w:right="140"/>
        <w:jc w:val="both"/>
        <w:rPr>
          <w:b/>
          <w:sz w:val="28"/>
          <w:szCs w:val="28"/>
        </w:rPr>
      </w:pPr>
      <w:r w:rsidRPr="005D1376">
        <w:rPr>
          <w:b/>
          <w:sz w:val="28"/>
          <w:szCs w:val="28"/>
        </w:rPr>
        <w:t>7. Виды народной песни.</w:t>
      </w:r>
    </w:p>
    <w:p w:rsidR="005D1376" w:rsidRPr="005D1376" w:rsidRDefault="005D1376" w:rsidP="007167BE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67BE" w:rsidRPr="00070403">
        <w:rPr>
          <w:sz w:val="28"/>
          <w:szCs w:val="28"/>
        </w:rPr>
        <w:t>Знакомство с фольклорной музык</w:t>
      </w:r>
      <w:r w:rsidR="007167BE">
        <w:rPr>
          <w:sz w:val="28"/>
          <w:szCs w:val="28"/>
        </w:rPr>
        <w:t>ой в контексте эстрадного жанра</w:t>
      </w:r>
      <w:r w:rsidR="00F008A4">
        <w:rPr>
          <w:sz w:val="28"/>
          <w:szCs w:val="28"/>
        </w:rPr>
        <w:t>.</w:t>
      </w:r>
      <w:r w:rsidR="00B11217"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Расширение представлений об особенностях народной песни, её жанрах (лирические, плясовые, хороводные), её вида</w:t>
      </w:r>
      <w:r>
        <w:rPr>
          <w:sz w:val="28"/>
          <w:szCs w:val="28"/>
        </w:rPr>
        <w:t xml:space="preserve">х (бытовые, игровые, трудовые, </w:t>
      </w:r>
      <w:r w:rsidRPr="00070403">
        <w:rPr>
          <w:sz w:val="28"/>
          <w:szCs w:val="28"/>
        </w:rPr>
        <w:t>военные).</w:t>
      </w:r>
    </w:p>
    <w:p w:rsidR="00BF6C8C" w:rsidRPr="00BF6C8C" w:rsidRDefault="005D1376" w:rsidP="007167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>Пение учебно-тренировочного</w:t>
      </w:r>
      <w:r w:rsidR="005A1A66">
        <w:rPr>
          <w:sz w:val="28"/>
          <w:szCs w:val="28"/>
        </w:rPr>
        <w:t xml:space="preserve"> материала, направленного на </w:t>
      </w:r>
      <w:r w:rsidRPr="00070403">
        <w:rPr>
          <w:sz w:val="28"/>
          <w:szCs w:val="28"/>
        </w:rPr>
        <w:t xml:space="preserve">формирование народной </w:t>
      </w:r>
      <w:r>
        <w:rPr>
          <w:sz w:val="28"/>
          <w:szCs w:val="28"/>
        </w:rPr>
        <w:t xml:space="preserve">манеры исполнения (стилизация). </w:t>
      </w:r>
      <w:r w:rsidR="00B11217">
        <w:rPr>
          <w:sz w:val="28"/>
          <w:szCs w:val="28"/>
        </w:rPr>
        <w:t>Обучение умению соблюдать певческую установку, правильному звукообразованию в народной манере, спокойному вдоху, экономному выдоху.</w:t>
      </w:r>
    </w:p>
    <w:p w:rsidR="005D1376" w:rsidRDefault="00B11217" w:rsidP="003351D9">
      <w:pPr>
        <w:spacing w:line="276" w:lineRule="auto"/>
        <w:jc w:val="both"/>
        <w:rPr>
          <w:b/>
          <w:sz w:val="28"/>
          <w:szCs w:val="28"/>
        </w:rPr>
      </w:pPr>
      <w:r w:rsidRPr="00B11217">
        <w:rPr>
          <w:b/>
          <w:sz w:val="28"/>
          <w:szCs w:val="28"/>
        </w:rPr>
        <w:t>8.</w:t>
      </w:r>
      <w:r w:rsidR="00A90E85">
        <w:rPr>
          <w:b/>
          <w:sz w:val="28"/>
          <w:szCs w:val="28"/>
        </w:rPr>
        <w:t>Стилизованный фольклор</w:t>
      </w:r>
      <w:r w:rsidRPr="00B11217">
        <w:rPr>
          <w:b/>
          <w:sz w:val="28"/>
          <w:szCs w:val="28"/>
        </w:rPr>
        <w:t>.</w:t>
      </w:r>
    </w:p>
    <w:p w:rsidR="00B11217" w:rsidRDefault="00B11217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>Знакомство с понятием «стилизация»</w:t>
      </w:r>
      <w:r>
        <w:rPr>
          <w:sz w:val="28"/>
          <w:szCs w:val="28"/>
        </w:rPr>
        <w:t>.</w:t>
      </w:r>
      <w:r w:rsidR="00D164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Слушание образцов </w:t>
      </w:r>
      <w:r w:rsidRPr="00070403">
        <w:rPr>
          <w:sz w:val="28"/>
          <w:szCs w:val="28"/>
        </w:rPr>
        <w:t xml:space="preserve">стилизованного фольклора (записи стилизованного фольклора эстрадных коллективов «Русская песня» под рук. Н.Бабкиной, «Золотое </w:t>
      </w:r>
      <w:r w:rsidR="00A90E85">
        <w:rPr>
          <w:sz w:val="28"/>
          <w:szCs w:val="28"/>
        </w:rPr>
        <w:t xml:space="preserve">кольцо», исп. Н. </w:t>
      </w:r>
      <w:proofErr w:type="spellStart"/>
      <w:r w:rsidR="00A90E85">
        <w:rPr>
          <w:sz w:val="28"/>
          <w:szCs w:val="28"/>
        </w:rPr>
        <w:t>Кадышева</w:t>
      </w:r>
      <w:proofErr w:type="spellEnd"/>
      <w:r w:rsidR="00A90E85">
        <w:rPr>
          <w:sz w:val="28"/>
          <w:szCs w:val="28"/>
        </w:rPr>
        <w:t>).</w:t>
      </w:r>
      <w:r>
        <w:rPr>
          <w:sz w:val="28"/>
          <w:szCs w:val="28"/>
        </w:rPr>
        <w:t xml:space="preserve">    </w:t>
      </w:r>
    </w:p>
    <w:p w:rsidR="003E4E49" w:rsidRPr="003E4E49" w:rsidRDefault="00B11217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A1A66"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 xml:space="preserve">Пение учебно-тренировочного материала, направленного на формирование народной </w:t>
      </w:r>
      <w:r>
        <w:rPr>
          <w:sz w:val="28"/>
          <w:szCs w:val="28"/>
        </w:rPr>
        <w:t xml:space="preserve">манеры исполнения (стилизация). Разучивание </w:t>
      </w:r>
      <w:r w:rsidRPr="00070403">
        <w:rPr>
          <w:sz w:val="28"/>
          <w:szCs w:val="28"/>
        </w:rPr>
        <w:t>песенного репертуара.</w:t>
      </w:r>
      <w:r w:rsidR="003E4E49">
        <w:rPr>
          <w:sz w:val="28"/>
          <w:szCs w:val="28"/>
        </w:rPr>
        <w:t xml:space="preserve"> </w:t>
      </w:r>
      <w:r w:rsidR="003E4E49" w:rsidRPr="003E4E49">
        <w:rPr>
          <w:sz w:val="28"/>
          <w:szCs w:val="28"/>
        </w:rPr>
        <w:t>Познавательная викторина «Будущие защитники Отечества»</w:t>
      </w:r>
      <w:r w:rsidR="003E4E49">
        <w:rPr>
          <w:sz w:val="28"/>
          <w:szCs w:val="28"/>
        </w:rPr>
        <w:t>.</w:t>
      </w:r>
    </w:p>
    <w:p w:rsidR="005D1376" w:rsidRPr="000175E0" w:rsidRDefault="00B11217" w:rsidP="003351D9">
      <w:pPr>
        <w:spacing w:line="276" w:lineRule="auto"/>
        <w:jc w:val="both"/>
        <w:rPr>
          <w:b/>
          <w:sz w:val="28"/>
          <w:szCs w:val="28"/>
        </w:rPr>
      </w:pPr>
      <w:r w:rsidRPr="000175E0">
        <w:rPr>
          <w:b/>
          <w:sz w:val="28"/>
          <w:szCs w:val="28"/>
        </w:rPr>
        <w:t>9. Народ</w:t>
      </w:r>
      <w:r w:rsidR="00DD1404">
        <w:rPr>
          <w:b/>
          <w:sz w:val="28"/>
          <w:szCs w:val="28"/>
        </w:rPr>
        <w:t>ный ансамбль</w:t>
      </w:r>
      <w:r w:rsidR="00D1648E">
        <w:rPr>
          <w:b/>
          <w:sz w:val="28"/>
          <w:szCs w:val="28"/>
        </w:rPr>
        <w:t>.</w:t>
      </w:r>
    </w:p>
    <w:p w:rsidR="00B11217" w:rsidRDefault="005D1376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1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11217" w:rsidRPr="00070403">
        <w:rPr>
          <w:sz w:val="28"/>
          <w:szCs w:val="28"/>
        </w:rPr>
        <w:t>Знакомство с особенностями стилизованных фольклорных ансамблей.</w:t>
      </w:r>
      <w:r w:rsidR="00B11217">
        <w:rPr>
          <w:sz w:val="28"/>
          <w:szCs w:val="28"/>
        </w:rPr>
        <w:t xml:space="preserve"> </w:t>
      </w:r>
      <w:r w:rsidR="00B11217" w:rsidRPr="00070403">
        <w:rPr>
          <w:sz w:val="28"/>
          <w:szCs w:val="28"/>
        </w:rPr>
        <w:t>Формирование представлений о роли солис</w:t>
      </w:r>
      <w:r w:rsidR="00B11217">
        <w:rPr>
          <w:sz w:val="28"/>
          <w:szCs w:val="28"/>
        </w:rPr>
        <w:t xml:space="preserve">та в фольклорном ансамблевом </w:t>
      </w:r>
      <w:r w:rsidR="00B11217" w:rsidRPr="00070403">
        <w:rPr>
          <w:sz w:val="28"/>
          <w:szCs w:val="28"/>
        </w:rPr>
        <w:t>пении.</w:t>
      </w:r>
    </w:p>
    <w:p w:rsidR="00DD1404" w:rsidRPr="006F4723" w:rsidRDefault="000136DC" w:rsidP="003351D9">
      <w:pPr>
        <w:spacing w:line="276" w:lineRule="auto"/>
        <w:jc w:val="both"/>
      </w:pPr>
      <w:r>
        <w:rPr>
          <w:sz w:val="28"/>
          <w:szCs w:val="28"/>
        </w:rPr>
        <w:t xml:space="preserve">   </w:t>
      </w:r>
      <w:r w:rsidR="00B11217" w:rsidRPr="00070403">
        <w:rPr>
          <w:sz w:val="28"/>
          <w:szCs w:val="28"/>
        </w:rPr>
        <w:t>Пение учебно-тренировочно</w:t>
      </w:r>
      <w:r w:rsidR="00B11217">
        <w:rPr>
          <w:sz w:val="28"/>
          <w:szCs w:val="28"/>
        </w:rPr>
        <w:t xml:space="preserve">го материала, направленного на развитие гармонического слуха. </w:t>
      </w:r>
      <w:r w:rsidR="00B11217" w:rsidRPr="00070403">
        <w:rPr>
          <w:sz w:val="28"/>
          <w:szCs w:val="28"/>
        </w:rPr>
        <w:t xml:space="preserve">Подбор и разучивание стилизованных народных песен </w:t>
      </w:r>
      <w:r w:rsidR="00B11217">
        <w:rPr>
          <w:sz w:val="28"/>
          <w:szCs w:val="28"/>
        </w:rPr>
        <w:t>в контексте эстрадного пения.</w:t>
      </w:r>
      <w:r w:rsidR="004F2BDF" w:rsidRPr="004F2BDF">
        <w:t xml:space="preserve"> </w:t>
      </w:r>
      <w:r w:rsidR="004F2BDF" w:rsidRPr="004F2BDF">
        <w:rPr>
          <w:sz w:val="28"/>
          <w:szCs w:val="28"/>
        </w:rPr>
        <w:t xml:space="preserve">Интерактивная игра «Здравствуй, Масленица!» </w:t>
      </w:r>
      <w:r w:rsidR="00B11217">
        <w:rPr>
          <w:sz w:val="28"/>
          <w:szCs w:val="28"/>
        </w:rPr>
        <w:t xml:space="preserve"> </w:t>
      </w:r>
      <w:r w:rsidR="003E4E49">
        <w:rPr>
          <w:sz w:val="28"/>
          <w:szCs w:val="28"/>
        </w:rPr>
        <w:t xml:space="preserve">   </w:t>
      </w:r>
    </w:p>
    <w:p w:rsidR="00B11217" w:rsidRDefault="00B11217" w:rsidP="003351D9">
      <w:pPr>
        <w:spacing w:line="276" w:lineRule="auto"/>
        <w:jc w:val="both"/>
        <w:rPr>
          <w:b/>
          <w:sz w:val="28"/>
          <w:szCs w:val="28"/>
        </w:rPr>
      </w:pPr>
      <w:r w:rsidRPr="00B11217">
        <w:rPr>
          <w:b/>
          <w:color w:val="000000"/>
          <w:spacing w:val="-4"/>
          <w:sz w:val="28"/>
          <w:szCs w:val="28"/>
        </w:rPr>
        <w:t>10.</w:t>
      </w:r>
      <w:r w:rsidRPr="00B11217">
        <w:rPr>
          <w:b/>
          <w:sz w:val="28"/>
          <w:szCs w:val="28"/>
        </w:rPr>
        <w:t xml:space="preserve"> Сценическая культура вокалиста.</w:t>
      </w:r>
    </w:p>
    <w:p w:rsidR="006514ED" w:rsidRDefault="006514ED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C1774">
        <w:rPr>
          <w:sz w:val="28"/>
          <w:szCs w:val="28"/>
        </w:rPr>
        <w:t>Соответствие жестов и движений тексту песни и музык</w:t>
      </w:r>
      <w:r>
        <w:rPr>
          <w:sz w:val="28"/>
          <w:szCs w:val="28"/>
        </w:rPr>
        <w:t>е</w:t>
      </w:r>
      <w:r w:rsidRPr="009C1774">
        <w:rPr>
          <w:sz w:val="28"/>
          <w:szCs w:val="28"/>
        </w:rPr>
        <w:t>. Мимика. Выражение лица, улыбка</w:t>
      </w:r>
      <w:r w:rsidR="00DD1404">
        <w:rPr>
          <w:sz w:val="28"/>
          <w:szCs w:val="28"/>
        </w:rPr>
        <w:t xml:space="preserve">. </w:t>
      </w:r>
      <w:r w:rsidRPr="009C1774">
        <w:rPr>
          <w:sz w:val="28"/>
          <w:szCs w:val="28"/>
        </w:rPr>
        <w:t>Владение собой</w:t>
      </w:r>
      <w:r w:rsidR="008E7D75">
        <w:rPr>
          <w:sz w:val="28"/>
          <w:szCs w:val="28"/>
        </w:rPr>
        <w:t xml:space="preserve">, устранение волнения на сцене. </w:t>
      </w:r>
      <w:r w:rsidRPr="009C1774">
        <w:rPr>
          <w:sz w:val="28"/>
          <w:szCs w:val="28"/>
        </w:rPr>
        <w:t>Песенный образ: своеобразие и неповторимость, манера движ</w:t>
      </w:r>
      <w:r w:rsidR="008E7D75">
        <w:rPr>
          <w:sz w:val="28"/>
          <w:szCs w:val="28"/>
        </w:rPr>
        <w:t xml:space="preserve">ения, костюм исполнителя. </w:t>
      </w:r>
    </w:p>
    <w:p w:rsidR="00F57715" w:rsidRDefault="006514ED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C1774">
        <w:rPr>
          <w:sz w:val="28"/>
          <w:szCs w:val="28"/>
        </w:rPr>
        <w:t>Упражнения на координацию движений</w:t>
      </w:r>
      <w:r>
        <w:rPr>
          <w:sz w:val="28"/>
          <w:szCs w:val="28"/>
        </w:rPr>
        <w:t>. Практическая работа</w:t>
      </w:r>
      <w:r w:rsidRPr="009C1774">
        <w:rPr>
          <w:sz w:val="28"/>
          <w:szCs w:val="28"/>
        </w:rPr>
        <w:t xml:space="preserve"> по формированию сценического образа.</w:t>
      </w:r>
      <w:r>
        <w:rPr>
          <w:sz w:val="28"/>
          <w:szCs w:val="28"/>
        </w:rPr>
        <w:t xml:space="preserve"> Разучивание и испол</w:t>
      </w:r>
      <w:r w:rsidR="003351D9">
        <w:rPr>
          <w:sz w:val="28"/>
          <w:szCs w:val="28"/>
        </w:rPr>
        <w:t>н</w:t>
      </w:r>
      <w:r>
        <w:rPr>
          <w:sz w:val="28"/>
          <w:szCs w:val="28"/>
        </w:rPr>
        <w:t>ение песенного репертуара.</w:t>
      </w:r>
      <w:r w:rsidR="008B0942" w:rsidRPr="008B0942">
        <w:t xml:space="preserve"> </w:t>
      </w:r>
    </w:p>
    <w:p w:rsidR="006514ED" w:rsidRDefault="006514ED" w:rsidP="003351D9">
      <w:pPr>
        <w:spacing w:line="276" w:lineRule="auto"/>
        <w:jc w:val="both"/>
        <w:rPr>
          <w:b/>
          <w:sz w:val="28"/>
          <w:szCs w:val="28"/>
        </w:rPr>
      </w:pPr>
      <w:r w:rsidRPr="006514ED">
        <w:rPr>
          <w:b/>
          <w:sz w:val="28"/>
          <w:szCs w:val="28"/>
        </w:rPr>
        <w:t>11. Вокально-хоровая работа.</w:t>
      </w:r>
    </w:p>
    <w:p w:rsidR="006F4723" w:rsidRPr="006F4723" w:rsidRDefault="00DD1404" w:rsidP="003351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514ED" w:rsidRPr="009C1774">
        <w:rPr>
          <w:sz w:val="28"/>
          <w:szCs w:val="28"/>
        </w:rPr>
        <w:t xml:space="preserve">Ансамбль: особенности исполнения вокалистов в составе ансамбля. </w:t>
      </w:r>
      <w:r w:rsidR="00731197" w:rsidRPr="00070403">
        <w:rPr>
          <w:sz w:val="28"/>
          <w:szCs w:val="28"/>
        </w:rPr>
        <w:t xml:space="preserve">Пение учебно-тренировочного материала, </w:t>
      </w:r>
      <w:r w:rsidR="00731197">
        <w:rPr>
          <w:sz w:val="28"/>
          <w:szCs w:val="28"/>
        </w:rPr>
        <w:t xml:space="preserve">направленного на развитие навыков эстрадного пения: соло + «ансамбль». </w:t>
      </w:r>
      <w:r w:rsidR="003351D9">
        <w:rPr>
          <w:sz w:val="28"/>
          <w:szCs w:val="28"/>
        </w:rPr>
        <w:t xml:space="preserve">Упражнения </w:t>
      </w:r>
      <w:r w:rsidR="006514ED" w:rsidRPr="009C1774">
        <w:rPr>
          <w:sz w:val="28"/>
          <w:szCs w:val="28"/>
        </w:rPr>
        <w:t xml:space="preserve">на развитие двигательной сферы голосообразования и </w:t>
      </w:r>
      <w:proofErr w:type="spellStart"/>
      <w:r w:rsidR="006514ED" w:rsidRPr="009C1774">
        <w:rPr>
          <w:sz w:val="28"/>
          <w:szCs w:val="28"/>
        </w:rPr>
        <w:t>речео</w:t>
      </w:r>
      <w:r w:rsidR="006514ED">
        <w:rPr>
          <w:sz w:val="28"/>
          <w:szCs w:val="28"/>
        </w:rPr>
        <w:t>бразования</w:t>
      </w:r>
      <w:proofErr w:type="spellEnd"/>
      <w:r w:rsidR="006514ED">
        <w:rPr>
          <w:sz w:val="28"/>
          <w:szCs w:val="28"/>
        </w:rPr>
        <w:t>. Разучивание и исполнение песенного репертуара.</w:t>
      </w:r>
      <w:r w:rsidR="006F4723">
        <w:rPr>
          <w:sz w:val="28"/>
          <w:szCs w:val="28"/>
        </w:rPr>
        <w:t xml:space="preserve"> </w:t>
      </w:r>
      <w:r w:rsidR="004F2BDF" w:rsidRPr="004F2BDF">
        <w:rPr>
          <w:sz w:val="28"/>
          <w:szCs w:val="28"/>
        </w:rPr>
        <w:t>Тематическая беседа «Александр Невский – святой благоверный князь земли русской»</w:t>
      </w:r>
      <w:r w:rsidR="004F2BDF">
        <w:rPr>
          <w:sz w:val="28"/>
          <w:szCs w:val="28"/>
        </w:rPr>
        <w:t>.</w:t>
      </w:r>
    </w:p>
    <w:p w:rsidR="005E5B47" w:rsidRDefault="006514ED" w:rsidP="0068154A">
      <w:pPr>
        <w:spacing w:line="276" w:lineRule="auto"/>
        <w:jc w:val="both"/>
        <w:rPr>
          <w:sz w:val="28"/>
          <w:szCs w:val="28"/>
        </w:rPr>
      </w:pPr>
      <w:r w:rsidRPr="00CB44DB">
        <w:rPr>
          <w:b/>
          <w:sz w:val="28"/>
          <w:szCs w:val="28"/>
        </w:rPr>
        <w:t>12.</w:t>
      </w:r>
      <w:r w:rsidRPr="00CB44DB">
        <w:rPr>
          <w:b/>
          <w:sz w:val="28"/>
          <w:szCs w:val="32"/>
        </w:rPr>
        <w:t xml:space="preserve"> Итоговый</w:t>
      </w:r>
      <w:r w:rsidRPr="005F1F21">
        <w:rPr>
          <w:b/>
          <w:sz w:val="28"/>
          <w:szCs w:val="32"/>
        </w:rPr>
        <w:t xml:space="preserve"> контроль.</w:t>
      </w:r>
      <w:r w:rsidR="005E5B47">
        <w:rPr>
          <w:sz w:val="28"/>
          <w:szCs w:val="28"/>
        </w:rPr>
        <w:t xml:space="preserve"> </w:t>
      </w:r>
    </w:p>
    <w:p w:rsidR="00EB76BD" w:rsidRPr="005E5B47" w:rsidRDefault="00EB76BD" w:rsidP="005E5B4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итоговых </w:t>
      </w:r>
      <w:r w:rsidR="006514ED">
        <w:rPr>
          <w:sz w:val="28"/>
          <w:szCs w:val="28"/>
        </w:rPr>
        <w:t>тест</w:t>
      </w:r>
      <w:r w:rsidR="006514ED" w:rsidRPr="00142A82">
        <w:rPr>
          <w:sz w:val="28"/>
          <w:szCs w:val="28"/>
        </w:rPr>
        <w:t>овы</w:t>
      </w:r>
      <w:r w:rsidR="006514ED">
        <w:rPr>
          <w:sz w:val="28"/>
          <w:szCs w:val="28"/>
        </w:rPr>
        <w:t>х заданий,</w:t>
      </w:r>
      <w:r w:rsidR="006514ED" w:rsidRPr="00E17A5B">
        <w:rPr>
          <w:sz w:val="28"/>
          <w:szCs w:val="28"/>
        </w:rPr>
        <w:t xml:space="preserve"> </w:t>
      </w:r>
      <w:r w:rsidR="00FC46AD">
        <w:rPr>
          <w:sz w:val="28"/>
          <w:szCs w:val="28"/>
        </w:rPr>
        <w:t>концертная деятельность (</w:t>
      </w:r>
      <w:r w:rsidR="006514ED">
        <w:rPr>
          <w:sz w:val="28"/>
          <w:szCs w:val="28"/>
        </w:rPr>
        <w:t>творческий отчет).</w:t>
      </w:r>
      <w:r w:rsidR="006514ED">
        <w:rPr>
          <w:sz w:val="28"/>
          <w:szCs w:val="32"/>
        </w:rPr>
        <w:t xml:space="preserve"> </w:t>
      </w:r>
    </w:p>
    <w:p w:rsidR="003351D9" w:rsidRPr="0066522E" w:rsidRDefault="00CA3BF1" w:rsidP="00B42CB0">
      <w:pPr>
        <w:spacing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4.3. </w:t>
      </w:r>
      <w:r w:rsidR="003351D9">
        <w:rPr>
          <w:b/>
          <w:bCs/>
          <w:i/>
          <w:sz w:val="28"/>
          <w:szCs w:val="28"/>
        </w:rPr>
        <w:t>Третий</w:t>
      </w:r>
      <w:r w:rsidR="003351D9" w:rsidRPr="0066522E">
        <w:rPr>
          <w:b/>
          <w:bCs/>
          <w:i/>
          <w:sz w:val="28"/>
          <w:szCs w:val="28"/>
        </w:rPr>
        <w:t xml:space="preserve"> год обучения.</w:t>
      </w:r>
    </w:p>
    <w:p w:rsidR="003351D9" w:rsidRDefault="003351D9" w:rsidP="00B42CB0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>1. Вводное занятие.</w:t>
      </w:r>
    </w:p>
    <w:p w:rsidR="003351D9" w:rsidRDefault="003351D9" w:rsidP="00B42CB0">
      <w:pPr>
        <w:spacing w:line="276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9E421B">
        <w:rPr>
          <w:sz w:val="28"/>
          <w:szCs w:val="28"/>
        </w:rPr>
        <w:t xml:space="preserve"> </w:t>
      </w:r>
      <w:r>
        <w:rPr>
          <w:sz w:val="28"/>
          <w:szCs w:val="32"/>
        </w:rPr>
        <w:t xml:space="preserve">Задачи и план работы </w:t>
      </w:r>
      <w:r w:rsidR="00CA3BF1">
        <w:rPr>
          <w:sz w:val="28"/>
          <w:szCs w:val="32"/>
        </w:rPr>
        <w:t>детского объединения</w:t>
      </w:r>
      <w:r>
        <w:rPr>
          <w:sz w:val="28"/>
          <w:szCs w:val="32"/>
        </w:rPr>
        <w:t xml:space="preserve"> на</w:t>
      </w:r>
      <w:r w:rsidR="00BF6C8C">
        <w:rPr>
          <w:sz w:val="28"/>
          <w:szCs w:val="32"/>
        </w:rPr>
        <w:t xml:space="preserve"> учебный</w:t>
      </w:r>
      <w:r>
        <w:rPr>
          <w:sz w:val="28"/>
          <w:szCs w:val="32"/>
        </w:rPr>
        <w:t xml:space="preserve"> год. </w:t>
      </w:r>
      <w:r w:rsidRPr="006A0E0F">
        <w:rPr>
          <w:sz w:val="28"/>
          <w:szCs w:val="28"/>
        </w:rPr>
        <w:t xml:space="preserve">Инструктаж по технике безопасности. </w:t>
      </w:r>
      <w:r>
        <w:rPr>
          <w:sz w:val="28"/>
          <w:szCs w:val="28"/>
        </w:rPr>
        <w:t xml:space="preserve">Беседа </w:t>
      </w:r>
      <w:r w:rsidR="00B1516A">
        <w:rPr>
          <w:sz w:val="28"/>
          <w:szCs w:val="28"/>
        </w:rPr>
        <w:t>«Гигиена певческого голоса».</w:t>
      </w:r>
      <w:r w:rsidR="00BF6C8C">
        <w:rPr>
          <w:sz w:val="28"/>
          <w:szCs w:val="28"/>
        </w:rPr>
        <w:t xml:space="preserve"> Вокальные упражнения.</w:t>
      </w:r>
    </w:p>
    <w:p w:rsidR="00F008A4" w:rsidRDefault="00F008A4" w:rsidP="00B42CB0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F008A4">
        <w:rPr>
          <w:b/>
          <w:sz w:val="28"/>
          <w:szCs w:val="28"/>
        </w:rPr>
        <w:t xml:space="preserve">2. </w:t>
      </w:r>
      <w:r w:rsidR="00D91D9D">
        <w:rPr>
          <w:b/>
          <w:sz w:val="28"/>
          <w:szCs w:val="28"/>
        </w:rPr>
        <w:t xml:space="preserve">Формирование </w:t>
      </w:r>
      <w:r w:rsidRPr="00F008A4">
        <w:rPr>
          <w:b/>
          <w:sz w:val="28"/>
          <w:szCs w:val="28"/>
        </w:rPr>
        <w:t>певческих навыков.</w:t>
      </w:r>
    </w:p>
    <w:p w:rsidR="0090476F" w:rsidRDefault="00F008A4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Беседа «</w:t>
      </w:r>
      <w:r w:rsidR="00D91D9D">
        <w:rPr>
          <w:sz w:val="28"/>
          <w:szCs w:val="28"/>
        </w:rPr>
        <w:t xml:space="preserve">Как </w:t>
      </w:r>
      <w:r>
        <w:rPr>
          <w:sz w:val="28"/>
          <w:szCs w:val="28"/>
        </w:rPr>
        <w:t>развить вокальные способности».</w:t>
      </w:r>
    </w:p>
    <w:p w:rsidR="008E7D75" w:rsidRDefault="0090476F" w:rsidP="00B42CB0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по формированию певческих навыков.</w:t>
      </w:r>
      <w:r w:rsidR="008E7D75">
        <w:rPr>
          <w:sz w:val="28"/>
          <w:szCs w:val="28"/>
        </w:rPr>
        <w:t xml:space="preserve"> </w:t>
      </w:r>
      <w:r w:rsidR="00D91D9D">
        <w:rPr>
          <w:sz w:val="28"/>
          <w:szCs w:val="28"/>
        </w:rPr>
        <w:t>Разучивание и и</w:t>
      </w:r>
      <w:r w:rsidR="00731197">
        <w:rPr>
          <w:sz w:val="28"/>
          <w:szCs w:val="28"/>
        </w:rPr>
        <w:t>сполнение песенного репертуара.</w:t>
      </w:r>
    </w:p>
    <w:p w:rsidR="007167BE" w:rsidRDefault="00D91D9D" w:rsidP="007167BE">
      <w:pPr>
        <w:spacing w:line="276" w:lineRule="auto"/>
        <w:jc w:val="both"/>
        <w:rPr>
          <w:b/>
          <w:sz w:val="28"/>
          <w:szCs w:val="28"/>
        </w:rPr>
      </w:pPr>
      <w:r w:rsidRPr="00D91D9D">
        <w:rPr>
          <w:b/>
          <w:sz w:val="28"/>
          <w:szCs w:val="28"/>
        </w:rPr>
        <w:t>3. История джаза. Стил</w:t>
      </w:r>
      <w:r w:rsidR="007167BE">
        <w:rPr>
          <w:b/>
          <w:sz w:val="28"/>
          <w:szCs w:val="28"/>
        </w:rPr>
        <w:t>евые особенности.</w:t>
      </w:r>
    </w:p>
    <w:p w:rsidR="00D91D9D" w:rsidRPr="007167BE" w:rsidRDefault="007167BE" w:rsidP="007167BE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>Знакомство с джазовой музыкой в контексте эстра</w:t>
      </w:r>
      <w:r>
        <w:rPr>
          <w:sz w:val="28"/>
          <w:szCs w:val="28"/>
        </w:rPr>
        <w:t xml:space="preserve">дного жанра. </w:t>
      </w:r>
      <w:r w:rsidR="00D91D9D" w:rsidRPr="00070403">
        <w:rPr>
          <w:sz w:val="28"/>
          <w:szCs w:val="28"/>
        </w:rPr>
        <w:t xml:space="preserve">Стилевые особенности жанра (манера исполнения, манера </w:t>
      </w:r>
      <w:proofErr w:type="spellStart"/>
      <w:r w:rsidR="00D91D9D" w:rsidRPr="00070403">
        <w:rPr>
          <w:sz w:val="28"/>
          <w:szCs w:val="28"/>
        </w:rPr>
        <w:t>зв</w:t>
      </w:r>
      <w:r w:rsidR="00D91D9D">
        <w:rPr>
          <w:sz w:val="28"/>
          <w:szCs w:val="28"/>
        </w:rPr>
        <w:t>уковедения</w:t>
      </w:r>
      <w:proofErr w:type="spellEnd"/>
      <w:r w:rsidR="00D91D9D">
        <w:rPr>
          <w:sz w:val="28"/>
          <w:szCs w:val="28"/>
        </w:rPr>
        <w:t xml:space="preserve">, особенности ритма). </w:t>
      </w:r>
      <w:r w:rsidR="00D91D9D" w:rsidRPr="00070403">
        <w:rPr>
          <w:sz w:val="28"/>
          <w:szCs w:val="28"/>
        </w:rPr>
        <w:t xml:space="preserve">Слушание образцов джазовой музыки (оркестровые композиции </w:t>
      </w:r>
      <w:r w:rsidR="00D91D9D">
        <w:rPr>
          <w:sz w:val="28"/>
          <w:szCs w:val="28"/>
        </w:rPr>
        <w:t xml:space="preserve">Д. </w:t>
      </w:r>
      <w:proofErr w:type="spellStart"/>
      <w:r w:rsidR="00D91D9D">
        <w:rPr>
          <w:sz w:val="28"/>
          <w:szCs w:val="28"/>
        </w:rPr>
        <w:t>Эллингтона</w:t>
      </w:r>
      <w:proofErr w:type="spellEnd"/>
      <w:r w:rsidR="00D91D9D">
        <w:rPr>
          <w:sz w:val="28"/>
          <w:szCs w:val="28"/>
        </w:rPr>
        <w:t xml:space="preserve">, вокальные </w:t>
      </w:r>
      <w:r w:rsidR="00D91D9D" w:rsidRPr="00070403">
        <w:rPr>
          <w:sz w:val="28"/>
          <w:szCs w:val="28"/>
        </w:rPr>
        <w:t xml:space="preserve">композиции Э. Фитцджеральд, Б. Смит, Л. </w:t>
      </w:r>
      <w:proofErr w:type="spellStart"/>
      <w:r w:rsidR="00D91D9D" w:rsidRPr="00070403">
        <w:rPr>
          <w:sz w:val="28"/>
          <w:szCs w:val="28"/>
        </w:rPr>
        <w:t>Армстронга</w:t>
      </w:r>
      <w:proofErr w:type="spellEnd"/>
      <w:r w:rsidR="00D91D9D" w:rsidRPr="00070403">
        <w:rPr>
          <w:sz w:val="28"/>
          <w:szCs w:val="28"/>
        </w:rPr>
        <w:t>).</w:t>
      </w:r>
    </w:p>
    <w:p w:rsidR="006F4723" w:rsidRDefault="00D91D9D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>Пение учебно-тренировочного материала, направленного на  формирование джазовой манеры  исполнения (стилизация).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Подбор</w:t>
      </w:r>
      <w:r>
        <w:rPr>
          <w:sz w:val="28"/>
          <w:szCs w:val="28"/>
        </w:rPr>
        <w:t xml:space="preserve"> и разучивание</w:t>
      </w:r>
      <w:r w:rsidRPr="00070403">
        <w:rPr>
          <w:sz w:val="28"/>
          <w:szCs w:val="28"/>
        </w:rPr>
        <w:t xml:space="preserve"> песенного репертуара.</w:t>
      </w:r>
      <w:r>
        <w:rPr>
          <w:sz w:val="28"/>
          <w:szCs w:val="28"/>
        </w:rPr>
        <w:t xml:space="preserve"> </w:t>
      </w:r>
      <w:r w:rsidR="006F4723">
        <w:rPr>
          <w:sz w:val="28"/>
          <w:szCs w:val="28"/>
        </w:rPr>
        <w:t>Тематическая беседа «Соблюдай правила дорожной безопасности».</w:t>
      </w:r>
    </w:p>
    <w:p w:rsidR="00D91D9D" w:rsidRDefault="00D91D9D" w:rsidP="00B42CB0">
      <w:pPr>
        <w:spacing w:line="276" w:lineRule="auto"/>
        <w:jc w:val="both"/>
        <w:rPr>
          <w:b/>
          <w:sz w:val="28"/>
          <w:szCs w:val="28"/>
        </w:rPr>
      </w:pPr>
      <w:r w:rsidRPr="00D91D9D">
        <w:rPr>
          <w:b/>
          <w:sz w:val="28"/>
          <w:szCs w:val="28"/>
        </w:rPr>
        <w:t>4. Джазовая манера исполнения.</w:t>
      </w:r>
    </w:p>
    <w:p w:rsidR="00D91D9D" w:rsidRDefault="00D91D9D" w:rsidP="00B42CB0">
      <w:pPr>
        <w:tabs>
          <w:tab w:val="left" w:pos="1881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>Знакомство с особенност</w:t>
      </w:r>
      <w:r>
        <w:rPr>
          <w:sz w:val="28"/>
          <w:szCs w:val="28"/>
        </w:rPr>
        <w:t xml:space="preserve">ями джазовой манеры исполнения. </w:t>
      </w:r>
      <w:r w:rsidRPr="00070403">
        <w:rPr>
          <w:sz w:val="28"/>
          <w:szCs w:val="28"/>
        </w:rPr>
        <w:t>Слушание образцов стилизованного джаза (записи джазо</w:t>
      </w:r>
      <w:r>
        <w:rPr>
          <w:sz w:val="28"/>
          <w:szCs w:val="28"/>
        </w:rPr>
        <w:t xml:space="preserve">вых композиций  исполнительниц </w:t>
      </w:r>
      <w:r w:rsidRPr="00070403">
        <w:rPr>
          <w:sz w:val="28"/>
          <w:szCs w:val="28"/>
        </w:rPr>
        <w:t xml:space="preserve">И. </w:t>
      </w:r>
      <w:proofErr w:type="spellStart"/>
      <w:r w:rsidRPr="00070403">
        <w:rPr>
          <w:sz w:val="28"/>
          <w:szCs w:val="28"/>
        </w:rPr>
        <w:t>Отиевой</w:t>
      </w:r>
      <w:proofErr w:type="spellEnd"/>
      <w:r w:rsidRPr="00070403">
        <w:rPr>
          <w:sz w:val="28"/>
          <w:szCs w:val="28"/>
        </w:rPr>
        <w:t>,</w:t>
      </w:r>
    </w:p>
    <w:p w:rsidR="00D91D9D" w:rsidRPr="00070403" w:rsidRDefault="00D91D9D" w:rsidP="00B42CB0">
      <w:pPr>
        <w:tabs>
          <w:tab w:val="left" w:pos="1881"/>
        </w:tabs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Л. Долиной).   </w:t>
      </w:r>
    </w:p>
    <w:p w:rsidR="00D91D9D" w:rsidRDefault="0090476F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91D9D" w:rsidRPr="00070403">
        <w:rPr>
          <w:sz w:val="28"/>
          <w:szCs w:val="28"/>
        </w:rPr>
        <w:t>Пение учебно-тренировочного материала, направленного на формирование джазовой манеры исполнени</w:t>
      </w:r>
      <w:r>
        <w:rPr>
          <w:sz w:val="28"/>
          <w:szCs w:val="28"/>
        </w:rPr>
        <w:t xml:space="preserve">я (стилизация) и </w:t>
      </w:r>
      <w:r w:rsidR="00D91D9D" w:rsidRPr="00070403">
        <w:rPr>
          <w:sz w:val="28"/>
          <w:szCs w:val="28"/>
        </w:rPr>
        <w:t>развитие ритмического слуха.</w:t>
      </w:r>
      <w:r w:rsidRPr="00070403">
        <w:rPr>
          <w:sz w:val="28"/>
          <w:szCs w:val="28"/>
        </w:rPr>
        <w:t xml:space="preserve"> </w:t>
      </w:r>
      <w:r w:rsidR="00D91D9D">
        <w:rPr>
          <w:sz w:val="28"/>
          <w:szCs w:val="28"/>
        </w:rPr>
        <w:t xml:space="preserve">Разучивание </w:t>
      </w:r>
      <w:r>
        <w:rPr>
          <w:sz w:val="28"/>
          <w:szCs w:val="28"/>
        </w:rPr>
        <w:t xml:space="preserve">и исполнение </w:t>
      </w:r>
      <w:r w:rsidR="00D91D9D" w:rsidRPr="00070403">
        <w:rPr>
          <w:sz w:val="28"/>
          <w:szCs w:val="28"/>
        </w:rPr>
        <w:t>песенного репертуара</w:t>
      </w:r>
      <w:r>
        <w:rPr>
          <w:sz w:val="28"/>
          <w:szCs w:val="28"/>
        </w:rPr>
        <w:t>.</w:t>
      </w:r>
      <w:r w:rsidR="006F4723" w:rsidRPr="006F4723">
        <w:rPr>
          <w:sz w:val="28"/>
          <w:szCs w:val="28"/>
        </w:rPr>
        <w:t xml:space="preserve"> </w:t>
      </w:r>
      <w:r w:rsidR="006F4723">
        <w:rPr>
          <w:sz w:val="28"/>
          <w:szCs w:val="28"/>
        </w:rPr>
        <w:t>Тематическая беседа «Соблюдай правила дорожной безопасности».</w:t>
      </w:r>
    </w:p>
    <w:p w:rsidR="0090476F" w:rsidRDefault="00D1648E" w:rsidP="00B42CB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Прие</w:t>
      </w:r>
      <w:r w:rsidR="0090476F" w:rsidRPr="0090476F">
        <w:rPr>
          <w:b/>
          <w:sz w:val="28"/>
          <w:szCs w:val="28"/>
        </w:rPr>
        <w:t>мы импровизации.</w:t>
      </w:r>
    </w:p>
    <w:p w:rsidR="0090476F" w:rsidRPr="00070403" w:rsidRDefault="0090476F" w:rsidP="00B42CB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70403">
        <w:rPr>
          <w:sz w:val="28"/>
          <w:szCs w:val="28"/>
        </w:rPr>
        <w:t>Знак</w:t>
      </w:r>
      <w:r>
        <w:rPr>
          <w:sz w:val="28"/>
          <w:szCs w:val="28"/>
        </w:rPr>
        <w:t xml:space="preserve">омство с понятием «импровизация». </w:t>
      </w:r>
      <w:r w:rsidRPr="00070403">
        <w:rPr>
          <w:sz w:val="28"/>
          <w:szCs w:val="28"/>
        </w:rPr>
        <w:t>Слушание примеров вокальных импровизаций.</w:t>
      </w:r>
    </w:p>
    <w:p w:rsidR="0090476F" w:rsidRDefault="0090476F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70403">
        <w:rPr>
          <w:sz w:val="28"/>
          <w:szCs w:val="28"/>
        </w:rPr>
        <w:t xml:space="preserve">Пение учебно-тренировочного материала, направленного на формирование джазовой </w:t>
      </w:r>
      <w:r>
        <w:rPr>
          <w:sz w:val="28"/>
          <w:szCs w:val="28"/>
        </w:rPr>
        <w:t xml:space="preserve">манеры исполнения (стилизация). </w:t>
      </w:r>
      <w:r w:rsidRPr="00070403">
        <w:rPr>
          <w:sz w:val="28"/>
          <w:szCs w:val="28"/>
        </w:rPr>
        <w:t>Развитие подвижн</w:t>
      </w:r>
      <w:r>
        <w:rPr>
          <w:sz w:val="28"/>
          <w:szCs w:val="28"/>
        </w:rPr>
        <w:t>ости гортани и чёткости дикции. И</w:t>
      </w:r>
      <w:r w:rsidRPr="00070403">
        <w:rPr>
          <w:sz w:val="28"/>
          <w:szCs w:val="28"/>
        </w:rPr>
        <w:t>сполнение ритмических и вокальных мини</w:t>
      </w:r>
      <w:r>
        <w:rPr>
          <w:sz w:val="28"/>
          <w:szCs w:val="28"/>
        </w:rPr>
        <w:t xml:space="preserve"> </w:t>
      </w:r>
      <w:r w:rsidR="00BF6C8C">
        <w:rPr>
          <w:sz w:val="28"/>
          <w:szCs w:val="28"/>
        </w:rPr>
        <w:t>- импровизаций</w:t>
      </w:r>
      <w:r w:rsidRPr="00070403">
        <w:rPr>
          <w:sz w:val="28"/>
          <w:szCs w:val="28"/>
        </w:rPr>
        <w:t xml:space="preserve"> в джазовом стиле.</w:t>
      </w:r>
      <w:r w:rsidRPr="0090476F">
        <w:rPr>
          <w:sz w:val="28"/>
          <w:szCs w:val="28"/>
        </w:rPr>
        <w:t xml:space="preserve"> </w:t>
      </w:r>
      <w:r w:rsidR="005208D6">
        <w:rPr>
          <w:sz w:val="28"/>
          <w:szCs w:val="28"/>
        </w:rPr>
        <w:t xml:space="preserve">Разучивание </w:t>
      </w:r>
      <w:r w:rsidRPr="00070403">
        <w:rPr>
          <w:sz w:val="28"/>
          <w:szCs w:val="28"/>
        </w:rPr>
        <w:t>песенного репертуара</w:t>
      </w:r>
      <w:r>
        <w:rPr>
          <w:sz w:val="28"/>
          <w:szCs w:val="28"/>
        </w:rPr>
        <w:t>.</w:t>
      </w:r>
    </w:p>
    <w:p w:rsidR="0090476F" w:rsidRDefault="0090476F" w:rsidP="00B42CB0">
      <w:pPr>
        <w:spacing w:line="276" w:lineRule="auto"/>
        <w:jc w:val="both"/>
        <w:rPr>
          <w:b/>
          <w:sz w:val="28"/>
          <w:szCs w:val="32"/>
        </w:rPr>
      </w:pPr>
      <w:r w:rsidRPr="0054491B">
        <w:rPr>
          <w:b/>
          <w:sz w:val="28"/>
          <w:szCs w:val="28"/>
        </w:rPr>
        <w:t>6.</w:t>
      </w:r>
      <w:r w:rsidRPr="0054491B">
        <w:rPr>
          <w:b/>
          <w:sz w:val="28"/>
          <w:szCs w:val="32"/>
        </w:rPr>
        <w:t xml:space="preserve"> Промежуточный контроль.</w:t>
      </w:r>
      <w:r>
        <w:rPr>
          <w:b/>
          <w:sz w:val="28"/>
          <w:szCs w:val="32"/>
        </w:rPr>
        <w:t xml:space="preserve"> </w:t>
      </w:r>
    </w:p>
    <w:p w:rsidR="00E44F01" w:rsidRDefault="0090476F" w:rsidP="00B42CB0">
      <w:pPr>
        <w:spacing w:line="276" w:lineRule="auto"/>
        <w:ind w:right="140"/>
        <w:jc w:val="both"/>
        <w:rPr>
          <w:sz w:val="28"/>
          <w:szCs w:val="28"/>
        </w:rPr>
      </w:pPr>
      <w:r>
        <w:rPr>
          <w:b/>
          <w:sz w:val="28"/>
          <w:szCs w:val="32"/>
        </w:rPr>
        <w:t xml:space="preserve">   </w:t>
      </w:r>
      <w:r>
        <w:rPr>
          <w:sz w:val="28"/>
          <w:szCs w:val="28"/>
        </w:rPr>
        <w:t>Выполнение тест</w:t>
      </w:r>
      <w:r w:rsidRPr="00142A82">
        <w:rPr>
          <w:sz w:val="28"/>
          <w:szCs w:val="28"/>
        </w:rPr>
        <w:t>овы</w:t>
      </w:r>
      <w:r>
        <w:rPr>
          <w:sz w:val="28"/>
          <w:szCs w:val="28"/>
        </w:rPr>
        <w:t>х заданий,</w:t>
      </w:r>
      <w:r w:rsidR="0082777A">
        <w:rPr>
          <w:sz w:val="28"/>
          <w:szCs w:val="28"/>
        </w:rPr>
        <w:t xml:space="preserve"> концертная деятельность.</w:t>
      </w:r>
    </w:p>
    <w:p w:rsidR="0090476F" w:rsidRPr="00BF6C8C" w:rsidRDefault="0090476F" w:rsidP="00B42CB0">
      <w:pPr>
        <w:spacing w:line="276" w:lineRule="auto"/>
        <w:ind w:right="140"/>
        <w:jc w:val="both"/>
        <w:rPr>
          <w:b/>
          <w:i/>
          <w:sz w:val="28"/>
          <w:szCs w:val="28"/>
        </w:rPr>
      </w:pPr>
      <w:r w:rsidRPr="00BF6C8C">
        <w:rPr>
          <w:b/>
          <w:sz w:val="28"/>
          <w:szCs w:val="28"/>
        </w:rPr>
        <w:t>7.</w:t>
      </w:r>
      <w:r w:rsidR="00BF6C8C" w:rsidRPr="00BF6C8C">
        <w:rPr>
          <w:b/>
          <w:sz w:val="28"/>
          <w:szCs w:val="28"/>
        </w:rPr>
        <w:t xml:space="preserve"> Вокальное ансамблевое пение.</w:t>
      </w:r>
    </w:p>
    <w:p w:rsidR="0068154A" w:rsidRDefault="008E7D75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Вокальные упражнения. Обучение приемам вокального мастерства. Усовершенствование </w:t>
      </w:r>
      <w:r w:rsidRPr="00070403">
        <w:rPr>
          <w:sz w:val="28"/>
          <w:szCs w:val="28"/>
        </w:rPr>
        <w:t>навыков ансамблевого эстрадного пения. Формирование</w:t>
      </w:r>
      <w:r>
        <w:rPr>
          <w:sz w:val="28"/>
          <w:szCs w:val="28"/>
        </w:rPr>
        <w:t xml:space="preserve"> ансамблевого строя. </w:t>
      </w:r>
      <w:r w:rsidR="00DD1404">
        <w:rPr>
          <w:sz w:val="28"/>
          <w:szCs w:val="28"/>
        </w:rPr>
        <w:t>Работа над чистотой интонирования. Разучивание и и</w:t>
      </w:r>
      <w:r w:rsidRPr="00070403">
        <w:rPr>
          <w:sz w:val="28"/>
          <w:szCs w:val="28"/>
        </w:rPr>
        <w:t>сполнение песенного репертуара</w:t>
      </w:r>
      <w:r>
        <w:rPr>
          <w:sz w:val="28"/>
          <w:szCs w:val="28"/>
        </w:rPr>
        <w:t>.</w:t>
      </w:r>
    </w:p>
    <w:p w:rsidR="008E7D75" w:rsidRPr="008E7D75" w:rsidRDefault="008E7D75" w:rsidP="00B42CB0">
      <w:pPr>
        <w:spacing w:line="276" w:lineRule="auto"/>
        <w:jc w:val="both"/>
        <w:rPr>
          <w:b/>
          <w:sz w:val="28"/>
          <w:szCs w:val="28"/>
        </w:rPr>
      </w:pPr>
      <w:r w:rsidRPr="008E7D75">
        <w:rPr>
          <w:b/>
          <w:sz w:val="28"/>
          <w:szCs w:val="28"/>
        </w:rPr>
        <w:t>8. Сценический образ вокалиста.</w:t>
      </w:r>
    </w:p>
    <w:p w:rsidR="008E7D75" w:rsidRPr="009C1774" w:rsidRDefault="00DD1404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E7D75" w:rsidRPr="009C1774">
        <w:rPr>
          <w:sz w:val="28"/>
          <w:szCs w:val="28"/>
        </w:rPr>
        <w:t>Песенный образ: своеобразие и неповторимость, манера дви</w:t>
      </w:r>
      <w:r w:rsidR="001F2EF7">
        <w:rPr>
          <w:sz w:val="28"/>
          <w:szCs w:val="28"/>
        </w:rPr>
        <w:t xml:space="preserve">жения, костюм исполнителя. </w:t>
      </w:r>
    </w:p>
    <w:p w:rsidR="004F2BDF" w:rsidRDefault="001F2EF7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E7D75" w:rsidRPr="009C1774">
        <w:rPr>
          <w:sz w:val="28"/>
          <w:szCs w:val="28"/>
        </w:rPr>
        <w:t>Упражнения на координацию движений</w:t>
      </w:r>
      <w:r w:rsidR="008E7D75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="008E7D75">
        <w:rPr>
          <w:sz w:val="28"/>
          <w:szCs w:val="28"/>
        </w:rPr>
        <w:t>абота</w:t>
      </w:r>
      <w:r w:rsidR="008E7D75" w:rsidRPr="009C1774">
        <w:rPr>
          <w:sz w:val="28"/>
          <w:szCs w:val="28"/>
        </w:rPr>
        <w:t xml:space="preserve"> по формированию сценического образа.</w:t>
      </w:r>
      <w:r>
        <w:rPr>
          <w:sz w:val="28"/>
          <w:szCs w:val="28"/>
        </w:rPr>
        <w:t xml:space="preserve"> </w:t>
      </w:r>
      <w:r w:rsidR="008E7D75">
        <w:rPr>
          <w:sz w:val="28"/>
          <w:szCs w:val="28"/>
        </w:rPr>
        <w:t>Разучивание</w:t>
      </w:r>
      <w:r>
        <w:rPr>
          <w:sz w:val="28"/>
          <w:szCs w:val="28"/>
        </w:rPr>
        <w:t xml:space="preserve"> и исполнение</w:t>
      </w:r>
      <w:r w:rsidR="008E7D75">
        <w:rPr>
          <w:sz w:val="28"/>
          <w:szCs w:val="28"/>
        </w:rPr>
        <w:t xml:space="preserve"> песенного репертуара.</w:t>
      </w:r>
    </w:p>
    <w:p w:rsidR="001F2EF7" w:rsidRPr="001F2EF7" w:rsidRDefault="001F2EF7" w:rsidP="00B42CB0">
      <w:pPr>
        <w:spacing w:line="276" w:lineRule="auto"/>
        <w:jc w:val="both"/>
        <w:rPr>
          <w:b/>
          <w:sz w:val="28"/>
          <w:szCs w:val="28"/>
        </w:rPr>
      </w:pPr>
      <w:r w:rsidRPr="001F2EF7">
        <w:rPr>
          <w:b/>
          <w:sz w:val="28"/>
          <w:szCs w:val="28"/>
        </w:rPr>
        <w:t>9. Приемы работы с микрофоном</w:t>
      </w:r>
      <w:r>
        <w:rPr>
          <w:b/>
          <w:sz w:val="28"/>
          <w:szCs w:val="28"/>
        </w:rPr>
        <w:t>.</w:t>
      </w:r>
    </w:p>
    <w:p w:rsidR="001F2EF7" w:rsidRDefault="001D7B1E" w:rsidP="00B42C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F2EF7" w:rsidRPr="00070403">
        <w:rPr>
          <w:sz w:val="28"/>
          <w:szCs w:val="28"/>
        </w:rPr>
        <w:t>Виды микрофон</w:t>
      </w:r>
      <w:r w:rsidR="001F2EF7">
        <w:rPr>
          <w:sz w:val="28"/>
          <w:szCs w:val="28"/>
        </w:rPr>
        <w:t xml:space="preserve">ов: стационарные, беспроводные. </w:t>
      </w:r>
    </w:p>
    <w:p w:rsidR="004F2BDF" w:rsidRPr="004F2BDF" w:rsidRDefault="001F2EF7" w:rsidP="004F2BD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D1404"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Работа с обучающимися по формированию технических умений и навыков работы с микрофоном.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Работа над качеством певческого голоса.</w:t>
      </w:r>
      <w:r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Разучивание</w:t>
      </w:r>
      <w:r>
        <w:rPr>
          <w:sz w:val="28"/>
          <w:szCs w:val="28"/>
        </w:rPr>
        <w:t xml:space="preserve"> и исполнение</w:t>
      </w:r>
      <w:r w:rsidRPr="00070403">
        <w:rPr>
          <w:sz w:val="28"/>
          <w:szCs w:val="28"/>
        </w:rPr>
        <w:t xml:space="preserve"> песенного репертуара</w:t>
      </w:r>
      <w:r>
        <w:rPr>
          <w:sz w:val="28"/>
          <w:szCs w:val="28"/>
        </w:rPr>
        <w:t>.</w:t>
      </w:r>
      <w:r w:rsidR="004F2BDF" w:rsidRPr="004F2BDF">
        <w:rPr>
          <w:sz w:val="28"/>
          <w:szCs w:val="28"/>
        </w:rPr>
        <w:t xml:space="preserve"> </w:t>
      </w:r>
      <w:r w:rsidR="004F2BDF" w:rsidRPr="000136DC">
        <w:rPr>
          <w:sz w:val="28"/>
          <w:szCs w:val="28"/>
        </w:rPr>
        <w:t>Интеллектуальная</w:t>
      </w:r>
      <w:r w:rsidR="004F2BDF">
        <w:rPr>
          <w:sz w:val="28"/>
          <w:szCs w:val="28"/>
        </w:rPr>
        <w:t xml:space="preserve"> музыкальная</w:t>
      </w:r>
      <w:r w:rsidR="004F2BDF" w:rsidRPr="000136DC">
        <w:rPr>
          <w:sz w:val="28"/>
          <w:szCs w:val="28"/>
        </w:rPr>
        <w:t xml:space="preserve"> викторина «8 Марта»</w:t>
      </w:r>
      <w:r w:rsidR="004F2BDF">
        <w:rPr>
          <w:sz w:val="28"/>
          <w:szCs w:val="28"/>
        </w:rPr>
        <w:t>.</w:t>
      </w:r>
    </w:p>
    <w:p w:rsidR="001D7B1E" w:rsidRPr="000136DC" w:rsidRDefault="001F2EF7" w:rsidP="00B42CB0">
      <w:pPr>
        <w:spacing w:line="276" w:lineRule="auto"/>
        <w:jc w:val="both"/>
        <w:rPr>
          <w:sz w:val="28"/>
          <w:szCs w:val="28"/>
        </w:rPr>
      </w:pPr>
      <w:r w:rsidRPr="001F2EF7">
        <w:rPr>
          <w:b/>
          <w:sz w:val="28"/>
          <w:szCs w:val="28"/>
        </w:rPr>
        <w:t>10. Основы музыкальной грамоты.</w:t>
      </w:r>
    </w:p>
    <w:p w:rsidR="001F2EF7" w:rsidRPr="001D7B1E" w:rsidRDefault="001F2EF7" w:rsidP="00B42CB0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Элементы сольфеджио</w:t>
      </w:r>
      <w:r w:rsidRPr="009C1774">
        <w:rPr>
          <w:sz w:val="28"/>
          <w:szCs w:val="28"/>
        </w:rPr>
        <w:t xml:space="preserve"> как основа пения по нотам. </w:t>
      </w:r>
      <w:r>
        <w:rPr>
          <w:sz w:val="28"/>
          <w:szCs w:val="28"/>
        </w:rPr>
        <w:t>Ноты</w:t>
      </w:r>
      <w:r w:rsidRPr="009C1774">
        <w:rPr>
          <w:sz w:val="28"/>
          <w:szCs w:val="28"/>
        </w:rPr>
        <w:t xml:space="preserve"> как точный и удобный способ записи высоты звуков. Изобретение нотоносца и нот  Гвидо Аретинским (995-1050 гг.). Назв</w:t>
      </w:r>
      <w:r>
        <w:rPr>
          <w:sz w:val="28"/>
          <w:szCs w:val="28"/>
        </w:rPr>
        <w:t xml:space="preserve">ание нот. Ключи. Клавиатура и </w:t>
      </w:r>
      <w:r w:rsidRPr="009C1774">
        <w:rPr>
          <w:sz w:val="28"/>
          <w:szCs w:val="28"/>
        </w:rPr>
        <w:t>расположение на ней нот.</w:t>
      </w:r>
    </w:p>
    <w:p w:rsidR="001F2EF7" w:rsidRPr="009C1774" w:rsidRDefault="001F2EF7" w:rsidP="00B42CB0">
      <w:pPr>
        <w:spacing w:line="276" w:lineRule="auto"/>
        <w:jc w:val="both"/>
        <w:rPr>
          <w:sz w:val="28"/>
          <w:szCs w:val="28"/>
        </w:rPr>
      </w:pPr>
      <w:r w:rsidRPr="009C1774">
        <w:rPr>
          <w:sz w:val="28"/>
          <w:szCs w:val="28"/>
        </w:rPr>
        <w:t>Длительность нот: целая, половина, чет</w:t>
      </w:r>
      <w:r>
        <w:rPr>
          <w:sz w:val="28"/>
          <w:szCs w:val="28"/>
        </w:rPr>
        <w:t xml:space="preserve">вертная, восьмая, шестнадцатая. Музыкальный ритм. Сильные и слабые доли. </w:t>
      </w:r>
      <w:r w:rsidRPr="009C1774">
        <w:rPr>
          <w:sz w:val="28"/>
          <w:szCs w:val="28"/>
        </w:rPr>
        <w:t xml:space="preserve">Тональность: мажорная и минорная. </w:t>
      </w:r>
    </w:p>
    <w:p w:rsidR="001F2EF7" w:rsidRPr="006F4723" w:rsidRDefault="00DD1404" w:rsidP="00B42CB0">
      <w:pPr>
        <w:spacing w:line="276" w:lineRule="auto"/>
        <w:jc w:val="both"/>
      </w:pPr>
      <w:r>
        <w:rPr>
          <w:sz w:val="28"/>
          <w:szCs w:val="28"/>
        </w:rPr>
        <w:t xml:space="preserve">   </w:t>
      </w:r>
      <w:r w:rsidR="001F2EF7">
        <w:rPr>
          <w:sz w:val="28"/>
          <w:szCs w:val="28"/>
        </w:rPr>
        <w:t xml:space="preserve">Формирование навыков интонирования. </w:t>
      </w:r>
      <w:r w:rsidR="001F2EF7" w:rsidRPr="00070403">
        <w:rPr>
          <w:sz w:val="28"/>
          <w:szCs w:val="28"/>
        </w:rPr>
        <w:t>Разучивание</w:t>
      </w:r>
      <w:r w:rsidR="001F2EF7">
        <w:rPr>
          <w:sz w:val="28"/>
          <w:szCs w:val="28"/>
        </w:rPr>
        <w:t xml:space="preserve"> и исполнение</w:t>
      </w:r>
      <w:r w:rsidR="001F2EF7" w:rsidRPr="00070403">
        <w:rPr>
          <w:sz w:val="28"/>
          <w:szCs w:val="28"/>
        </w:rPr>
        <w:t xml:space="preserve"> песенного репертуара</w:t>
      </w:r>
      <w:r w:rsidR="001F2EF7">
        <w:rPr>
          <w:sz w:val="28"/>
          <w:szCs w:val="28"/>
        </w:rPr>
        <w:t>.</w:t>
      </w:r>
      <w:r w:rsidR="004F2BDF" w:rsidRPr="004F2BDF">
        <w:t xml:space="preserve"> </w:t>
      </w:r>
      <w:r w:rsidR="003E4E49">
        <w:rPr>
          <w:sz w:val="28"/>
          <w:szCs w:val="28"/>
        </w:rPr>
        <w:t>Тематическая беседа</w:t>
      </w:r>
      <w:r w:rsidR="004F2BDF" w:rsidRPr="004F2BDF">
        <w:rPr>
          <w:sz w:val="28"/>
          <w:szCs w:val="28"/>
        </w:rPr>
        <w:t xml:space="preserve"> «Что ты знаешь о космосе</w:t>
      </w:r>
      <w:r w:rsidR="004F2BDF">
        <w:rPr>
          <w:sz w:val="28"/>
          <w:szCs w:val="28"/>
        </w:rPr>
        <w:t>?»</w:t>
      </w:r>
    </w:p>
    <w:p w:rsidR="00DF6CD8" w:rsidRDefault="001F2EF7" w:rsidP="00B42CB0">
      <w:pPr>
        <w:spacing w:line="276" w:lineRule="auto"/>
        <w:jc w:val="both"/>
        <w:rPr>
          <w:b/>
          <w:sz w:val="28"/>
          <w:szCs w:val="28"/>
        </w:rPr>
      </w:pPr>
      <w:r w:rsidRPr="001F2EF7">
        <w:rPr>
          <w:b/>
          <w:sz w:val="28"/>
          <w:szCs w:val="28"/>
        </w:rPr>
        <w:t xml:space="preserve">11. </w:t>
      </w:r>
      <w:r>
        <w:rPr>
          <w:b/>
          <w:sz w:val="28"/>
          <w:szCs w:val="28"/>
        </w:rPr>
        <w:t>Приемы вокально - хоровой работы</w:t>
      </w:r>
      <w:r w:rsidR="00DF6CD8">
        <w:rPr>
          <w:b/>
          <w:sz w:val="28"/>
          <w:szCs w:val="28"/>
        </w:rPr>
        <w:t>.</w:t>
      </w:r>
    </w:p>
    <w:p w:rsidR="00DF6CD8" w:rsidRDefault="00DF6CD8" w:rsidP="00B42CB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9C1774">
        <w:rPr>
          <w:sz w:val="28"/>
          <w:szCs w:val="28"/>
        </w:rPr>
        <w:t>Работа вокалиста перед выходом на сцену. Место и роль подготовки к выходу на сцену. Необходимость адаптации к ситуации публичного выступления.</w:t>
      </w:r>
    </w:p>
    <w:p w:rsidR="0090476F" w:rsidRDefault="00DF6CD8" w:rsidP="00B42CB0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Работа над цепным дыханием.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Разучивание и исполнение песенного репертуара.</w:t>
      </w:r>
    </w:p>
    <w:p w:rsidR="00DF6CD8" w:rsidRDefault="00DF6CD8" w:rsidP="00B42CB0">
      <w:pPr>
        <w:spacing w:line="276" w:lineRule="auto"/>
        <w:jc w:val="both"/>
        <w:rPr>
          <w:sz w:val="28"/>
          <w:szCs w:val="28"/>
        </w:rPr>
      </w:pPr>
      <w:r w:rsidRPr="00CB44DB">
        <w:rPr>
          <w:b/>
          <w:sz w:val="28"/>
          <w:szCs w:val="28"/>
        </w:rPr>
        <w:t>12.</w:t>
      </w:r>
      <w:r w:rsidRPr="00CB44DB">
        <w:rPr>
          <w:b/>
          <w:sz w:val="28"/>
          <w:szCs w:val="32"/>
        </w:rPr>
        <w:t xml:space="preserve"> Итоговый</w:t>
      </w:r>
      <w:r w:rsidRPr="005F1F21">
        <w:rPr>
          <w:b/>
          <w:sz w:val="28"/>
          <w:szCs w:val="32"/>
        </w:rPr>
        <w:t xml:space="preserve"> контроль.</w:t>
      </w:r>
    </w:p>
    <w:p w:rsidR="00EB76BD" w:rsidRDefault="00DF6CD8" w:rsidP="00B42CB0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  </w:t>
      </w:r>
      <w:r>
        <w:rPr>
          <w:sz w:val="28"/>
          <w:szCs w:val="28"/>
        </w:rPr>
        <w:t xml:space="preserve">Выполнение </w:t>
      </w:r>
      <w:r w:rsidR="00B42CB0">
        <w:rPr>
          <w:sz w:val="28"/>
          <w:szCs w:val="28"/>
        </w:rPr>
        <w:t xml:space="preserve">итоговых </w:t>
      </w:r>
      <w:r>
        <w:rPr>
          <w:sz w:val="28"/>
          <w:szCs w:val="28"/>
        </w:rPr>
        <w:t>тест</w:t>
      </w:r>
      <w:r w:rsidRPr="00142A82">
        <w:rPr>
          <w:sz w:val="28"/>
          <w:szCs w:val="28"/>
        </w:rPr>
        <w:t>овы</w:t>
      </w:r>
      <w:r>
        <w:rPr>
          <w:sz w:val="28"/>
          <w:szCs w:val="28"/>
        </w:rPr>
        <w:t>х заданий,</w:t>
      </w:r>
      <w:r w:rsidRPr="00E17A5B">
        <w:rPr>
          <w:sz w:val="28"/>
          <w:szCs w:val="28"/>
        </w:rPr>
        <w:t xml:space="preserve"> </w:t>
      </w:r>
      <w:r w:rsidR="00EB76BD">
        <w:rPr>
          <w:sz w:val="28"/>
          <w:szCs w:val="28"/>
        </w:rPr>
        <w:t xml:space="preserve">концертная деятельность </w:t>
      </w:r>
      <w:r>
        <w:rPr>
          <w:sz w:val="28"/>
          <w:szCs w:val="28"/>
        </w:rPr>
        <w:t>(творческий отчет).</w:t>
      </w:r>
      <w:r>
        <w:rPr>
          <w:sz w:val="28"/>
          <w:szCs w:val="32"/>
        </w:rPr>
        <w:t xml:space="preserve"> </w:t>
      </w:r>
    </w:p>
    <w:p w:rsidR="005E5B47" w:rsidRDefault="005E5B47" w:rsidP="00B42CB0">
      <w:pPr>
        <w:spacing w:line="276" w:lineRule="auto"/>
        <w:jc w:val="both"/>
        <w:outlineLvl w:val="0"/>
        <w:rPr>
          <w:sz w:val="28"/>
          <w:szCs w:val="32"/>
        </w:rPr>
      </w:pPr>
    </w:p>
    <w:p w:rsidR="00AA4868" w:rsidRDefault="00AA4868" w:rsidP="00AA4868">
      <w:pPr>
        <w:pStyle w:val="Default"/>
        <w:spacing w:after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C36FA">
        <w:rPr>
          <w:b/>
          <w:sz w:val="28"/>
          <w:szCs w:val="28"/>
        </w:rPr>
        <w:t>. Оценочные и методические материалы</w:t>
      </w:r>
    </w:p>
    <w:p w:rsidR="00AA4868" w:rsidRDefault="00AA4868" w:rsidP="00AA4868">
      <w:pPr>
        <w:pStyle w:val="Default"/>
        <w:spacing w:after="27"/>
        <w:jc w:val="center"/>
        <w:rPr>
          <w:b/>
          <w:sz w:val="28"/>
          <w:szCs w:val="28"/>
        </w:rPr>
      </w:pPr>
      <w:r w:rsidRPr="001C36FA">
        <w:rPr>
          <w:b/>
          <w:sz w:val="28"/>
          <w:szCs w:val="28"/>
        </w:rPr>
        <w:t xml:space="preserve"> (методические обеспечение программы)</w:t>
      </w:r>
      <w:r>
        <w:rPr>
          <w:b/>
          <w:sz w:val="28"/>
          <w:szCs w:val="28"/>
        </w:rPr>
        <w:t>.</w:t>
      </w:r>
    </w:p>
    <w:p w:rsidR="00AA4868" w:rsidRPr="001C36FA" w:rsidRDefault="00AA4868" w:rsidP="00AA4868">
      <w:pPr>
        <w:spacing w:line="276" w:lineRule="auto"/>
        <w:ind w:firstLine="709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Контроль достижения результатов </w:t>
      </w:r>
      <w:r>
        <w:rPr>
          <w:sz w:val="28"/>
          <w:szCs w:val="28"/>
        </w:rPr>
        <w:t xml:space="preserve">обучения </w:t>
      </w:r>
      <w:r w:rsidRPr="001C36FA">
        <w:rPr>
          <w:sz w:val="28"/>
          <w:szCs w:val="28"/>
        </w:rPr>
        <w:t xml:space="preserve">проводится как в течение </w:t>
      </w:r>
      <w:r>
        <w:rPr>
          <w:sz w:val="28"/>
          <w:szCs w:val="28"/>
        </w:rPr>
        <w:t>учебного года</w:t>
      </w:r>
      <w:r w:rsidRPr="001C36FA">
        <w:rPr>
          <w:sz w:val="28"/>
          <w:szCs w:val="28"/>
        </w:rPr>
        <w:t xml:space="preserve"> (промежуточный контроль), так и в конце курса (итоговый контроль). Используются следующие методы контроля: </w:t>
      </w:r>
    </w:p>
    <w:p w:rsidR="00DC1D7F" w:rsidRDefault="00AA4868" w:rsidP="00AA486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промежуточный контроль: </w:t>
      </w:r>
      <w:r>
        <w:rPr>
          <w:sz w:val="28"/>
          <w:szCs w:val="32"/>
        </w:rPr>
        <w:t xml:space="preserve">тестовые задания, </w:t>
      </w:r>
      <w:r w:rsidRPr="001C36FA">
        <w:rPr>
          <w:sz w:val="28"/>
          <w:szCs w:val="28"/>
        </w:rPr>
        <w:t>презентации проектов</w:t>
      </w:r>
      <w:r>
        <w:rPr>
          <w:sz w:val="28"/>
          <w:szCs w:val="28"/>
        </w:rPr>
        <w:t xml:space="preserve">, </w:t>
      </w:r>
      <w:r w:rsidR="00DC1D7F">
        <w:rPr>
          <w:sz w:val="28"/>
          <w:szCs w:val="28"/>
        </w:rPr>
        <w:t>концертная деятельность;</w:t>
      </w:r>
    </w:p>
    <w:p w:rsidR="00AA4868" w:rsidRPr="001C36FA" w:rsidRDefault="00DC1D7F" w:rsidP="00AA486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4868" w:rsidRPr="001C36FA">
        <w:rPr>
          <w:sz w:val="28"/>
          <w:szCs w:val="28"/>
        </w:rPr>
        <w:t>итоговый контроль:</w:t>
      </w:r>
      <w:r w:rsidR="00AA4868" w:rsidRPr="00AA4868">
        <w:rPr>
          <w:sz w:val="28"/>
          <w:szCs w:val="32"/>
        </w:rPr>
        <w:t xml:space="preserve"> </w:t>
      </w:r>
      <w:r w:rsidR="00AA4868">
        <w:rPr>
          <w:sz w:val="28"/>
          <w:szCs w:val="32"/>
        </w:rPr>
        <w:t xml:space="preserve">тестовые задания, </w:t>
      </w:r>
      <w:r w:rsidR="00AA4868" w:rsidRPr="001C36FA">
        <w:rPr>
          <w:sz w:val="28"/>
          <w:szCs w:val="28"/>
        </w:rPr>
        <w:t>презентации проектов</w:t>
      </w:r>
      <w:r w:rsidR="00AA4868">
        <w:rPr>
          <w:sz w:val="28"/>
          <w:szCs w:val="28"/>
        </w:rPr>
        <w:t>, творческий отчет.</w:t>
      </w:r>
    </w:p>
    <w:p w:rsidR="00417670" w:rsidRDefault="00417670" w:rsidP="00417670">
      <w:pPr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В программе используются различные формы диагностики:</w:t>
      </w:r>
      <w:r w:rsidR="00DC1D7F">
        <w:rPr>
          <w:sz w:val="28"/>
          <w:szCs w:val="32"/>
        </w:rPr>
        <w:t xml:space="preserve"> наблюдение,</w:t>
      </w:r>
      <w:r>
        <w:rPr>
          <w:sz w:val="28"/>
          <w:szCs w:val="32"/>
        </w:rPr>
        <w:t xml:space="preserve"> собеседование,</w:t>
      </w:r>
      <w:r w:rsidR="00DC1D7F" w:rsidRPr="00DC1D7F">
        <w:rPr>
          <w:sz w:val="28"/>
          <w:szCs w:val="32"/>
        </w:rPr>
        <w:t xml:space="preserve"> </w:t>
      </w:r>
      <w:r w:rsidR="00DC1D7F">
        <w:rPr>
          <w:sz w:val="28"/>
          <w:szCs w:val="32"/>
        </w:rPr>
        <w:t xml:space="preserve">прослушивание, </w:t>
      </w:r>
      <w:r>
        <w:rPr>
          <w:sz w:val="28"/>
          <w:szCs w:val="32"/>
        </w:rPr>
        <w:t xml:space="preserve">тестирование. </w:t>
      </w:r>
    </w:p>
    <w:p w:rsidR="00417670" w:rsidRDefault="00417670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Цели диагностики:</w:t>
      </w:r>
    </w:p>
    <w:p w:rsidR="00946140" w:rsidRDefault="00417670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год обучения </w:t>
      </w:r>
      <w:r w:rsidR="00077E24">
        <w:rPr>
          <w:sz w:val="28"/>
          <w:szCs w:val="32"/>
        </w:rPr>
        <w:t>–</w:t>
      </w:r>
      <w:r>
        <w:rPr>
          <w:sz w:val="28"/>
          <w:szCs w:val="32"/>
        </w:rPr>
        <w:t xml:space="preserve"> определение уровня</w:t>
      </w:r>
      <w:r w:rsidR="00D54026">
        <w:rPr>
          <w:sz w:val="28"/>
          <w:szCs w:val="32"/>
        </w:rPr>
        <w:t xml:space="preserve"> воспитанности,</w:t>
      </w:r>
      <w:r w:rsidR="00946140">
        <w:rPr>
          <w:sz w:val="28"/>
          <w:szCs w:val="32"/>
        </w:rPr>
        <w:t xml:space="preserve"> </w:t>
      </w:r>
      <w:r w:rsidR="00D54026">
        <w:rPr>
          <w:sz w:val="28"/>
          <w:szCs w:val="32"/>
        </w:rPr>
        <w:t xml:space="preserve">интересов и склонностей, </w:t>
      </w:r>
      <w:r w:rsidR="00946140">
        <w:rPr>
          <w:sz w:val="28"/>
          <w:szCs w:val="32"/>
        </w:rPr>
        <w:t>развитие</w:t>
      </w:r>
      <w:r>
        <w:rPr>
          <w:sz w:val="28"/>
          <w:szCs w:val="32"/>
        </w:rPr>
        <w:t xml:space="preserve"> вокально-певческих </w:t>
      </w:r>
      <w:r w:rsidR="00946140">
        <w:rPr>
          <w:sz w:val="28"/>
          <w:szCs w:val="32"/>
        </w:rPr>
        <w:t>способностей детей;</w:t>
      </w:r>
      <w:r w:rsidR="00077E24">
        <w:rPr>
          <w:sz w:val="28"/>
          <w:szCs w:val="32"/>
        </w:rPr>
        <w:t xml:space="preserve"> </w:t>
      </w:r>
    </w:p>
    <w:p w:rsidR="00417670" w:rsidRDefault="00417670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2 год обучения –</w:t>
      </w:r>
      <w:r w:rsidR="00077E24">
        <w:rPr>
          <w:sz w:val="28"/>
          <w:szCs w:val="32"/>
        </w:rPr>
        <w:t xml:space="preserve"> </w:t>
      </w:r>
      <w:r w:rsidR="00946140">
        <w:rPr>
          <w:sz w:val="28"/>
          <w:szCs w:val="32"/>
        </w:rPr>
        <w:t>постепенный рост исполнительского мастерства, продуктивные выступления на концертах</w:t>
      </w:r>
      <w:r w:rsidR="00D54026">
        <w:rPr>
          <w:sz w:val="28"/>
          <w:szCs w:val="32"/>
        </w:rPr>
        <w:t xml:space="preserve"> учреждения</w:t>
      </w:r>
      <w:r w:rsidR="00946140">
        <w:rPr>
          <w:sz w:val="28"/>
          <w:szCs w:val="32"/>
        </w:rPr>
        <w:t>;</w:t>
      </w:r>
    </w:p>
    <w:p w:rsidR="00D54026" w:rsidRDefault="00417670" w:rsidP="00D54026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3 год обучения –</w:t>
      </w:r>
      <w:r w:rsidR="00946140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</w:t>
      </w:r>
      <w:r w:rsidR="00946140">
        <w:rPr>
          <w:sz w:val="28"/>
          <w:szCs w:val="32"/>
        </w:rPr>
        <w:t>развитие артистических способностей,</w:t>
      </w:r>
      <w:r w:rsidR="003D5D97">
        <w:rPr>
          <w:sz w:val="28"/>
          <w:szCs w:val="32"/>
        </w:rPr>
        <w:t xml:space="preserve"> </w:t>
      </w:r>
      <w:r w:rsidR="00D54026">
        <w:rPr>
          <w:sz w:val="28"/>
          <w:szCs w:val="32"/>
        </w:rPr>
        <w:t xml:space="preserve">продуктивные </w:t>
      </w:r>
    </w:p>
    <w:p w:rsidR="00417670" w:rsidRDefault="003D5D97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выступления на</w:t>
      </w:r>
      <w:r w:rsidR="00D54026">
        <w:rPr>
          <w:sz w:val="28"/>
          <w:szCs w:val="32"/>
        </w:rPr>
        <w:t xml:space="preserve"> концертах и конкурсах различного уровня.</w:t>
      </w:r>
      <w:r w:rsidR="00946140">
        <w:rPr>
          <w:sz w:val="28"/>
          <w:szCs w:val="32"/>
        </w:rPr>
        <w:t xml:space="preserve">         </w:t>
      </w:r>
      <w:r w:rsidR="00417670">
        <w:rPr>
          <w:sz w:val="28"/>
          <w:szCs w:val="32"/>
        </w:rPr>
        <w:t xml:space="preserve">          </w:t>
      </w:r>
    </w:p>
    <w:p w:rsidR="00AA4868" w:rsidRDefault="00417670" w:rsidP="00AA4868">
      <w:pPr>
        <w:spacing w:line="276" w:lineRule="auto"/>
        <w:jc w:val="both"/>
        <w:rPr>
          <w:sz w:val="28"/>
          <w:szCs w:val="32"/>
        </w:rPr>
      </w:pPr>
      <w:r w:rsidRPr="00A23D7C">
        <w:rPr>
          <w:i/>
          <w:sz w:val="28"/>
          <w:szCs w:val="32"/>
        </w:rPr>
        <w:t>Формы и методы работы по программе:</w:t>
      </w:r>
      <w:r>
        <w:rPr>
          <w:sz w:val="28"/>
          <w:szCs w:val="32"/>
        </w:rPr>
        <w:t xml:space="preserve"> беседы, дискуссии, </w:t>
      </w:r>
      <w:r w:rsidR="00B6352A">
        <w:rPr>
          <w:sz w:val="28"/>
          <w:szCs w:val="32"/>
        </w:rPr>
        <w:t>игры, викторины, экскурсии, концерты, конкурсы</w:t>
      </w:r>
      <w:r w:rsidR="00FC46AD">
        <w:rPr>
          <w:sz w:val="28"/>
          <w:szCs w:val="32"/>
        </w:rPr>
        <w:t>, фестивали.</w:t>
      </w:r>
    </w:p>
    <w:p w:rsidR="00CA3BF1" w:rsidRDefault="00CA3BF1" w:rsidP="00AA4868">
      <w:pPr>
        <w:spacing w:line="276" w:lineRule="auto"/>
        <w:jc w:val="both"/>
        <w:rPr>
          <w:sz w:val="28"/>
          <w:szCs w:val="32"/>
        </w:rPr>
      </w:pPr>
    </w:p>
    <w:p w:rsidR="00CA3BF1" w:rsidRPr="00973698" w:rsidRDefault="00CA3BF1" w:rsidP="00CA3BF1">
      <w:pPr>
        <w:tabs>
          <w:tab w:val="left" w:pos="2310"/>
        </w:tabs>
        <w:rPr>
          <w:rFonts w:eastAsia="Calibri"/>
          <w:color w:val="000000"/>
          <w:sz w:val="28"/>
          <w:szCs w:val="28"/>
          <w:lang w:eastAsia="en-US"/>
        </w:rPr>
      </w:pPr>
    </w:p>
    <w:p w:rsidR="00CA3BF1" w:rsidRPr="00973698" w:rsidRDefault="00CA3BF1" w:rsidP="00CA3BF1">
      <w:pPr>
        <w:pStyle w:val="af2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73698">
        <w:rPr>
          <w:b/>
          <w:color w:val="000000"/>
          <w:sz w:val="28"/>
          <w:szCs w:val="28"/>
          <w:u w:val="single"/>
        </w:rPr>
        <w:t>Тестовые задания: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CA3BF1" w:rsidRPr="00973698" w:rsidRDefault="00CA3BF1" w:rsidP="00CA3BF1">
      <w:pPr>
        <w:pStyle w:val="af2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73698">
        <w:rPr>
          <w:b/>
          <w:bCs/>
          <w:color w:val="000000"/>
          <w:sz w:val="28"/>
          <w:szCs w:val="28"/>
        </w:rPr>
        <w:t>Первый год обучения.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1. Кто сочиняет музыку?</w:t>
      </w:r>
      <w:r w:rsidRPr="00973698">
        <w:rPr>
          <w:i/>
          <w:iCs/>
          <w:color w:val="000000"/>
          <w:sz w:val="28"/>
          <w:szCs w:val="28"/>
        </w:rPr>
        <w:t> (композитор)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2. Как называются знаки для записи музыкальных звуков? (ноты)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3. Назовите правила правильной певческой установки.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4. Как называют человека, который поет один? (солист)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5. Вступление бывает в начале песни или в конце? (в начале)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6. Как беречь голосовой аппарат (основные правила)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7. Назовите виды дыхания (диафрагменное, брюшное, ключичное).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8. Что такое унисон? (одновременное звучание двух или нескольких звуков  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 одинаковой высоты)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9. Назовите виды ансамблей (вокальный, инструментальный)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10. Какие технические средства используют вокалисты на концертах? (микрофоны: </w:t>
      </w:r>
    </w:p>
    <w:p w:rsidR="00CA3BF1" w:rsidRPr="00973698" w:rsidRDefault="00CA3BF1" w:rsidP="00CA3BF1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   стационарные и беспроводные, стойки).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rPr>
          <w:color w:val="000000"/>
          <w:sz w:val="28"/>
          <w:szCs w:val="28"/>
          <w:u w:val="single"/>
        </w:rPr>
      </w:pPr>
    </w:p>
    <w:p w:rsidR="00CA3BF1" w:rsidRPr="00973698" w:rsidRDefault="00CA3BF1" w:rsidP="00CA3BF1">
      <w:pPr>
        <w:pStyle w:val="af2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73698">
        <w:rPr>
          <w:b/>
          <w:bCs/>
          <w:color w:val="000000"/>
          <w:sz w:val="28"/>
          <w:szCs w:val="28"/>
        </w:rPr>
        <w:t>Второй год обучения.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  <w:u w:val="single"/>
        </w:rPr>
      </w:pPr>
      <w:r w:rsidRPr="00973698">
        <w:rPr>
          <w:color w:val="000000"/>
          <w:sz w:val="28"/>
          <w:szCs w:val="28"/>
        </w:rPr>
        <w:t xml:space="preserve">   1. Окраска звука - это......(тембр)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2. Как называется остановка или перерыв звучания в музыке? (пауза)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3. Как называется часть песни, где слова все время повторяются? (припев)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4. Назовите женские и мужские певческие голоса (сопрано, альт, тенор, баритон, бас).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5. Объясните понятие «</w:t>
      </w:r>
      <w:r w:rsidRPr="00973698">
        <w:rPr>
          <w:color w:val="000000"/>
          <w:sz w:val="28"/>
          <w:szCs w:val="28"/>
          <w:lang w:val="en-US"/>
        </w:rPr>
        <w:t>a</w:t>
      </w:r>
      <w:r w:rsidRPr="00973698">
        <w:rPr>
          <w:color w:val="000000"/>
          <w:sz w:val="28"/>
          <w:szCs w:val="28"/>
        </w:rPr>
        <w:t>’</w:t>
      </w:r>
      <w:r w:rsidRPr="00973698">
        <w:rPr>
          <w:color w:val="000000"/>
          <w:sz w:val="28"/>
          <w:szCs w:val="28"/>
          <w:lang w:val="en-US"/>
        </w:rPr>
        <w:t>cappella</w:t>
      </w:r>
      <w:r w:rsidRPr="00973698">
        <w:rPr>
          <w:color w:val="000000"/>
          <w:sz w:val="28"/>
          <w:szCs w:val="28"/>
        </w:rPr>
        <w:t>» (пение без сопровождения).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6. Что такое «цепное» дыхание? (хоровой исполнительский прием)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7. Объясните понятие «стилизация» в контексте эстрадного пения (манера 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исполнения)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8. Что такое аутентичный фольклор? (подлинный, народный)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9. Назовите известные эстрадные коллективы стилизованного фольклора  под 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 руководством Н. Бабкиной и Н. </w:t>
      </w:r>
      <w:proofErr w:type="spellStart"/>
      <w:r w:rsidRPr="00973698">
        <w:rPr>
          <w:color w:val="000000"/>
          <w:sz w:val="28"/>
          <w:szCs w:val="28"/>
        </w:rPr>
        <w:t>Кадышевой</w:t>
      </w:r>
      <w:proofErr w:type="spellEnd"/>
      <w:r w:rsidRPr="00973698">
        <w:rPr>
          <w:color w:val="000000"/>
          <w:sz w:val="28"/>
          <w:szCs w:val="28"/>
        </w:rPr>
        <w:t xml:space="preserve"> («Русская песня», «Золотое кольцо»).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b/>
          <w:bCs/>
          <w:color w:val="000000"/>
          <w:sz w:val="28"/>
          <w:szCs w:val="28"/>
        </w:rPr>
        <w:t>Третий год обучения.</w:t>
      </w:r>
    </w:p>
    <w:p w:rsidR="00CA3BF1" w:rsidRPr="00973698" w:rsidRDefault="00CA3BF1" w:rsidP="00CA3BF1">
      <w:pPr>
        <w:pStyle w:val="af2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Какие бывают нарушения правил охраны детского голоса? (форсированное пение, 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 несоблюдение возрастного диапазона и завышенный вокальный репертуар;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973698">
        <w:rPr>
          <w:color w:val="000000"/>
          <w:sz w:val="28"/>
          <w:szCs w:val="28"/>
        </w:rPr>
        <w:t xml:space="preserve">    неправильная техника пения).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2. Как называют скорость звучания в музыке? (темп)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3. Из каких основных частей состоит песня (вступление, куплет, припев, проигрыш, 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>заключение).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4. Дать определение понятия «голосовой аппарат» и перечислить основные его   </w:t>
      </w:r>
    </w:p>
    <w:p w:rsidR="00CA3BF1" w:rsidRPr="00973698" w:rsidRDefault="00CA3BF1" w:rsidP="00CA3BF1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разделы.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5. Перечислите средства музыкальной выразительности (темп, динамика, регистр,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   мелодия, ритм)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6. Назовите виды ансамблей.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7. Какой строй существует в ансамбле? (ритмический, динамический, темповый,   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    </w:t>
      </w:r>
      <w:proofErr w:type="spellStart"/>
      <w:r w:rsidRPr="00973698">
        <w:rPr>
          <w:color w:val="000000"/>
          <w:sz w:val="28"/>
          <w:szCs w:val="28"/>
        </w:rPr>
        <w:t>тембральный</w:t>
      </w:r>
      <w:proofErr w:type="spellEnd"/>
      <w:r w:rsidRPr="00973698">
        <w:rPr>
          <w:color w:val="000000"/>
          <w:sz w:val="28"/>
          <w:szCs w:val="28"/>
        </w:rPr>
        <w:t>)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8. Дать определение понятия «импровизация».</w:t>
      </w:r>
    </w:p>
    <w:p w:rsidR="00CA3BF1" w:rsidRPr="00973698" w:rsidRDefault="00CA3BF1" w:rsidP="00CA3BF1">
      <w:pPr>
        <w:pStyle w:val="af2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973698">
        <w:rPr>
          <w:color w:val="000000"/>
          <w:sz w:val="28"/>
          <w:szCs w:val="28"/>
        </w:rPr>
        <w:t xml:space="preserve">   9. Приведите примеры записей образцов джазовой музыки.</w:t>
      </w:r>
    </w:p>
    <w:p w:rsidR="00CA3BF1" w:rsidRDefault="00CA3BF1" w:rsidP="00AA4868">
      <w:pPr>
        <w:spacing w:line="276" w:lineRule="auto"/>
        <w:jc w:val="both"/>
        <w:rPr>
          <w:sz w:val="28"/>
          <w:szCs w:val="32"/>
        </w:rPr>
      </w:pPr>
    </w:p>
    <w:p w:rsidR="00CA3BF1" w:rsidRDefault="00CA3BF1" w:rsidP="00AA4868">
      <w:pPr>
        <w:spacing w:line="276" w:lineRule="auto"/>
        <w:jc w:val="both"/>
        <w:rPr>
          <w:sz w:val="28"/>
          <w:szCs w:val="32"/>
        </w:rPr>
      </w:pPr>
    </w:p>
    <w:p w:rsidR="00CA3BF1" w:rsidRDefault="00CA3BF1" w:rsidP="00AA4868">
      <w:pPr>
        <w:spacing w:line="276" w:lineRule="auto"/>
        <w:jc w:val="both"/>
        <w:rPr>
          <w:sz w:val="28"/>
          <w:szCs w:val="32"/>
        </w:rPr>
      </w:pPr>
    </w:p>
    <w:p w:rsidR="00CA3BF1" w:rsidRDefault="00CA3BF1" w:rsidP="00AA4868">
      <w:pPr>
        <w:spacing w:line="276" w:lineRule="auto"/>
        <w:jc w:val="both"/>
        <w:rPr>
          <w:sz w:val="28"/>
          <w:szCs w:val="32"/>
        </w:rPr>
      </w:pPr>
    </w:p>
    <w:p w:rsidR="0090476F" w:rsidRPr="00077E24" w:rsidRDefault="00AA4868" w:rsidP="00164227">
      <w:pPr>
        <w:pStyle w:val="21"/>
        <w:spacing w:line="276" w:lineRule="auto"/>
        <w:jc w:val="center"/>
        <w:outlineLvl w:val="0"/>
        <w:rPr>
          <w:b/>
          <w:sz w:val="28"/>
          <w:szCs w:val="28"/>
        </w:rPr>
      </w:pPr>
      <w:r w:rsidRPr="00B6352A">
        <w:rPr>
          <w:b/>
          <w:sz w:val="28"/>
          <w:szCs w:val="28"/>
        </w:rPr>
        <w:lastRenderedPageBreak/>
        <w:t>Матер</w:t>
      </w:r>
      <w:r w:rsidR="00077E24">
        <w:rPr>
          <w:b/>
          <w:sz w:val="28"/>
          <w:szCs w:val="28"/>
        </w:rPr>
        <w:t>иально-техническое обеспечение.</w:t>
      </w:r>
    </w:p>
    <w:p w:rsidR="00B6352A" w:rsidRDefault="00B6352A" w:rsidP="00FC46AD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A87156">
        <w:rPr>
          <w:sz w:val="28"/>
        </w:rPr>
        <w:t>М</w:t>
      </w:r>
      <w:r w:rsidRPr="00C250D2">
        <w:rPr>
          <w:sz w:val="28"/>
        </w:rPr>
        <w:t>ультимедийное оборудование</w:t>
      </w:r>
      <w:r w:rsidR="00077E24">
        <w:rPr>
          <w:sz w:val="28"/>
        </w:rPr>
        <w:t>;</w:t>
      </w:r>
    </w:p>
    <w:p w:rsidR="00B6352A" w:rsidRDefault="00B6352A" w:rsidP="00FC46A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077E24">
        <w:rPr>
          <w:sz w:val="28"/>
          <w:szCs w:val="28"/>
        </w:rPr>
        <w:t>у</w:t>
      </w:r>
      <w:r>
        <w:rPr>
          <w:sz w:val="28"/>
          <w:szCs w:val="28"/>
        </w:rPr>
        <w:t>ч</w:t>
      </w:r>
      <w:r w:rsidR="00077E24">
        <w:rPr>
          <w:sz w:val="28"/>
          <w:szCs w:val="28"/>
        </w:rPr>
        <w:t>ебно – методические и дидактические материалы;</w:t>
      </w:r>
    </w:p>
    <w:p w:rsidR="00B6352A" w:rsidRDefault="00B6352A" w:rsidP="00FC46A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7E24">
        <w:rPr>
          <w:sz w:val="28"/>
          <w:szCs w:val="28"/>
        </w:rPr>
        <w:t>микрофоны;</w:t>
      </w:r>
    </w:p>
    <w:p w:rsidR="008B4052" w:rsidRDefault="00B6352A" w:rsidP="00EB76BD">
      <w:pPr>
        <w:spacing w:line="276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="00077E24">
        <w:rPr>
          <w:sz w:val="28"/>
          <w:szCs w:val="28"/>
        </w:rPr>
        <w:t>ф</w:t>
      </w:r>
      <w:r>
        <w:rPr>
          <w:sz w:val="28"/>
          <w:szCs w:val="28"/>
        </w:rPr>
        <w:t>ортепиано.</w:t>
      </w:r>
    </w:p>
    <w:p w:rsidR="00EB76BD" w:rsidRPr="008B4052" w:rsidRDefault="00EB76BD" w:rsidP="00EB76BD">
      <w:pPr>
        <w:spacing w:line="276" w:lineRule="auto"/>
        <w:ind w:firstLine="709"/>
        <w:jc w:val="both"/>
        <w:rPr>
          <w:sz w:val="28"/>
        </w:rPr>
      </w:pPr>
    </w:p>
    <w:p w:rsidR="008B4052" w:rsidRPr="008B4052" w:rsidRDefault="008B4052" w:rsidP="008B405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1C36FA">
        <w:rPr>
          <w:b/>
          <w:sz w:val="28"/>
          <w:szCs w:val="28"/>
        </w:rPr>
        <w:t>. Список литературы.</w:t>
      </w:r>
    </w:p>
    <w:p w:rsidR="00E07BBE" w:rsidRPr="00070403" w:rsidRDefault="003E0B41" w:rsidP="006D15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Абидова</w:t>
      </w:r>
      <w:proofErr w:type="spellEnd"/>
      <w:r>
        <w:rPr>
          <w:sz w:val="28"/>
          <w:szCs w:val="28"/>
        </w:rPr>
        <w:t xml:space="preserve"> Лола</w:t>
      </w:r>
      <w:r w:rsidR="00E07BBE" w:rsidRPr="00070403">
        <w:rPr>
          <w:sz w:val="28"/>
          <w:szCs w:val="28"/>
        </w:rPr>
        <w:t>.</w:t>
      </w:r>
      <w:r w:rsidR="00C12B8B">
        <w:rPr>
          <w:sz w:val="28"/>
          <w:szCs w:val="28"/>
        </w:rPr>
        <w:t xml:space="preserve"> </w:t>
      </w:r>
      <w:r w:rsidR="00E07BBE" w:rsidRPr="00070403">
        <w:rPr>
          <w:sz w:val="28"/>
          <w:szCs w:val="28"/>
        </w:rPr>
        <w:t>История джаза и современных музыкальных стилей. - «</w:t>
      </w:r>
      <w:proofErr w:type="spellStart"/>
      <w:r w:rsidR="00E07BBE" w:rsidRPr="00070403">
        <w:rPr>
          <w:sz w:val="28"/>
          <w:szCs w:val="28"/>
        </w:rPr>
        <w:t>Турон</w:t>
      </w:r>
      <w:proofErr w:type="spellEnd"/>
      <w:r w:rsidR="00E07BBE" w:rsidRPr="00070403">
        <w:rPr>
          <w:sz w:val="28"/>
          <w:szCs w:val="28"/>
        </w:rPr>
        <w:t xml:space="preserve"> </w:t>
      </w:r>
      <w:proofErr w:type="spellStart"/>
      <w:r w:rsidR="00E07BBE" w:rsidRPr="00070403">
        <w:rPr>
          <w:sz w:val="28"/>
          <w:szCs w:val="28"/>
        </w:rPr>
        <w:t>Икбол</w:t>
      </w:r>
      <w:proofErr w:type="spellEnd"/>
      <w:r w:rsidR="00E07BBE" w:rsidRPr="00070403">
        <w:rPr>
          <w:sz w:val="28"/>
          <w:szCs w:val="28"/>
        </w:rPr>
        <w:t>», 2007</w:t>
      </w:r>
    </w:p>
    <w:p w:rsidR="00E07BBE" w:rsidRPr="00070403" w:rsidRDefault="00E07BBE" w:rsidP="006D1557">
      <w:pPr>
        <w:spacing w:line="276" w:lineRule="auto"/>
        <w:rPr>
          <w:sz w:val="28"/>
          <w:szCs w:val="28"/>
        </w:rPr>
      </w:pPr>
      <w:r w:rsidRPr="00070403">
        <w:rPr>
          <w:sz w:val="28"/>
          <w:szCs w:val="28"/>
        </w:rPr>
        <w:t>2. Агапова И.А., Давыдова М.А. Мир музыкальных праздников: Методические разработки и сценарии: в 2-х кн.:</w:t>
      </w:r>
      <w:r w:rsidR="00584F8D">
        <w:rPr>
          <w:sz w:val="28"/>
          <w:szCs w:val="28"/>
        </w:rPr>
        <w:t xml:space="preserve"> Кн.1 : Начальная школа. – М.: </w:t>
      </w:r>
      <w:r w:rsidRPr="00070403">
        <w:rPr>
          <w:sz w:val="28"/>
          <w:szCs w:val="28"/>
        </w:rPr>
        <w:t>« 5 за знания», 2006.</w:t>
      </w:r>
    </w:p>
    <w:p w:rsidR="00E07BBE" w:rsidRPr="00070403" w:rsidRDefault="00E07BBE" w:rsidP="006D1557">
      <w:pPr>
        <w:spacing w:line="276" w:lineRule="auto"/>
        <w:rPr>
          <w:sz w:val="28"/>
          <w:szCs w:val="28"/>
        </w:rPr>
      </w:pPr>
      <w:r w:rsidRPr="00070403">
        <w:rPr>
          <w:sz w:val="28"/>
          <w:szCs w:val="28"/>
        </w:rPr>
        <w:t xml:space="preserve">3. Агапова И.А., Давыдова М.А. Мир музыкальных праздников: Методические разработки и сценарии: в 2-х кн.: Кн.2 : Средняя школа. – М.: «5 за знания», 2006. </w:t>
      </w:r>
    </w:p>
    <w:p w:rsidR="00E07BBE" w:rsidRPr="00070403" w:rsidRDefault="00E07BBE" w:rsidP="006D1557">
      <w:pPr>
        <w:spacing w:line="276" w:lineRule="auto"/>
        <w:rPr>
          <w:sz w:val="28"/>
          <w:szCs w:val="28"/>
        </w:rPr>
      </w:pPr>
      <w:r w:rsidRPr="00070403">
        <w:rPr>
          <w:sz w:val="28"/>
          <w:szCs w:val="28"/>
        </w:rPr>
        <w:t xml:space="preserve">4. Агапова И.А., Давыдова М.А. Развивающие музыкальные игры, конкурсы и викторины. - М.:ООО «ИД РИППОЛ классик», ООО Издательство «ДОМ. </w:t>
      </w:r>
      <w:r w:rsidRPr="00070403">
        <w:rPr>
          <w:sz w:val="28"/>
          <w:szCs w:val="28"/>
          <w:lang w:val="en-US"/>
        </w:rPr>
        <w:t>XXI</w:t>
      </w:r>
      <w:r w:rsidRPr="00070403">
        <w:rPr>
          <w:sz w:val="28"/>
          <w:szCs w:val="28"/>
        </w:rPr>
        <w:t xml:space="preserve"> век», 2007 ( из серии «Учимся играючи», «Азбука развития»).</w:t>
      </w:r>
    </w:p>
    <w:p w:rsidR="00E07BBE" w:rsidRPr="00070403" w:rsidRDefault="00E07BBE" w:rsidP="006D1557">
      <w:pPr>
        <w:spacing w:line="276" w:lineRule="auto"/>
        <w:ind w:right="-28"/>
        <w:rPr>
          <w:sz w:val="28"/>
          <w:szCs w:val="28"/>
        </w:rPr>
      </w:pPr>
      <w:r w:rsidRPr="00070403">
        <w:rPr>
          <w:sz w:val="28"/>
          <w:szCs w:val="28"/>
        </w:rPr>
        <w:t>5. Григорьев В.Ю. Исполнитель и эстрада. - Классика-</w:t>
      </w:r>
      <w:r w:rsidRPr="00070403">
        <w:rPr>
          <w:sz w:val="28"/>
          <w:szCs w:val="28"/>
          <w:lang w:val="en-US"/>
        </w:rPr>
        <w:t>XXI</w:t>
      </w:r>
      <w:r w:rsidRPr="00070403">
        <w:rPr>
          <w:sz w:val="28"/>
          <w:szCs w:val="28"/>
        </w:rPr>
        <w:t>, 2006.</w:t>
      </w:r>
    </w:p>
    <w:p w:rsidR="00E07BBE" w:rsidRPr="00070403" w:rsidRDefault="00E07BBE" w:rsidP="006D1557">
      <w:pPr>
        <w:spacing w:line="276" w:lineRule="auto"/>
        <w:ind w:right="-28"/>
        <w:rPr>
          <w:sz w:val="28"/>
          <w:szCs w:val="28"/>
        </w:rPr>
      </w:pPr>
      <w:r w:rsidRPr="00070403">
        <w:rPr>
          <w:sz w:val="28"/>
          <w:szCs w:val="28"/>
        </w:rPr>
        <w:t>6. Гонтаренко Н.Б. Сольное пение. Секреты вокального мастерства. - Феникс, 2007.</w:t>
      </w:r>
    </w:p>
    <w:p w:rsidR="00E07BBE" w:rsidRPr="00070403" w:rsidRDefault="00E07BBE" w:rsidP="006D1557">
      <w:pPr>
        <w:spacing w:line="276" w:lineRule="auto"/>
        <w:ind w:right="-28"/>
        <w:rPr>
          <w:sz w:val="28"/>
          <w:szCs w:val="28"/>
        </w:rPr>
      </w:pPr>
      <w:r w:rsidRPr="00070403">
        <w:rPr>
          <w:sz w:val="28"/>
          <w:szCs w:val="28"/>
        </w:rPr>
        <w:t>7. Давыдова М.А. Музыкальное воспитание в школе. - М.: «</w:t>
      </w:r>
      <w:proofErr w:type="spellStart"/>
      <w:r w:rsidRPr="00070403">
        <w:rPr>
          <w:sz w:val="28"/>
          <w:szCs w:val="28"/>
        </w:rPr>
        <w:t>Вако</w:t>
      </w:r>
      <w:proofErr w:type="spellEnd"/>
      <w:r w:rsidRPr="00070403">
        <w:rPr>
          <w:sz w:val="28"/>
          <w:szCs w:val="28"/>
        </w:rPr>
        <w:t>», 2006.</w:t>
      </w:r>
    </w:p>
    <w:p w:rsidR="00E07BBE" w:rsidRPr="00070403" w:rsidRDefault="00E07BBE" w:rsidP="006D1557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>8. Закирова Г. Современные музыкальные жанры. - «Музыка в школе», 2005.</w:t>
      </w:r>
    </w:p>
    <w:p w:rsidR="00E07BBE" w:rsidRPr="00070403" w:rsidRDefault="0060233F" w:rsidP="006D1557">
      <w:pPr>
        <w:spacing w:line="276" w:lineRule="auto"/>
        <w:rPr>
          <w:sz w:val="28"/>
          <w:szCs w:val="28"/>
        </w:rPr>
      </w:pPr>
      <w:r w:rsidRPr="00070403">
        <w:rPr>
          <w:sz w:val="28"/>
          <w:szCs w:val="28"/>
        </w:rPr>
        <w:t xml:space="preserve">9. </w:t>
      </w:r>
      <w:r w:rsidR="00E07BBE" w:rsidRPr="00070403">
        <w:rPr>
          <w:sz w:val="28"/>
          <w:szCs w:val="28"/>
        </w:rPr>
        <w:t xml:space="preserve">Исаева И. Эстрадное пение. Экспресс-курс развития вокальных способностей. – АСТ, </w:t>
      </w:r>
      <w:proofErr w:type="spellStart"/>
      <w:r w:rsidR="00E07BBE" w:rsidRPr="00070403">
        <w:rPr>
          <w:sz w:val="28"/>
          <w:szCs w:val="28"/>
        </w:rPr>
        <w:t>Астрель</w:t>
      </w:r>
      <w:proofErr w:type="spellEnd"/>
      <w:r w:rsidR="00E07BBE" w:rsidRPr="00070403">
        <w:rPr>
          <w:sz w:val="28"/>
          <w:szCs w:val="28"/>
        </w:rPr>
        <w:t>, 2007.</w:t>
      </w:r>
    </w:p>
    <w:p w:rsidR="00E07BBE" w:rsidRPr="00070403" w:rsidRDefault="008B4052" w:rsidP="006D15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E07BBE" w:rsidRPr="00070403">
        <w:rPr>
          <w:sz w:val="28"/>
          <w:szCs w:val="28"/>
        </w:rPr>
        <w:t xml:space="preserve">. Михайлова М.А. Развитие музыкальных способностей детей. Популярное пособие для родителей и педагогов. – Ярославль: «Академия развития», 2007. </w:t>
      </w:r>
    </w:p>
    <w:p w:rsidR="00E07BBE" w:rsidRPr="00070403" w:rsidRDefault="008B4052" w:rsidP="006D1557">
      <w:pPr>
        <w:spacing w:line="276" w:lineRule="auto"/>
        <w:ind w:right="-28"/>
        <w:rPr>
          <w:sz w:val="28"/>
          <w:szCs w:val="28"/>
        </w:rPr>
      </w:pPr>
      <w:r>
        <w:rPr>
          <w:sz w:val="28"/>
          <w:szCs w:val="28"/>
        </w:rPr>
        <w:t>11</w:t>
      </w:r>
      <w:r w:rsidR="00E07BBE" w:rsidRPr="00070403">
        <w:rPr>
          <w:sz w:val="28"/>
          <w:szCs w:val="28"/>
        </w:rPr>
        <w:t xml:space="preserve">. </w:t>
      </w:r>
      <w:proofErr w:type="spellStart"/>
      <w:r w:rsidR="00E07BBE" w:rsidRPr="00070403">
        <w:rPr>
          <w:sz w:val="28"/>
          <w:szCs w:val="28"/>
        </w:rPr>
        <w:t>Медушевский</w:t>
      </w:r>
      <w:proofErr w:type="spellEnd"/>
      <w:r w:rsidR="00E07BBE" w:rsidRPr="00070403">
        <w:rPr>
          <w:sz w:val="28"/>
          <w:szCs w:val="28"/>
        </w:rPr>
        <w:t xml:space="preserve"> В.В. Пластическое интонирование./Метод. пособие для учит. – СПб.: Юность, 2008.</w:t>
      </w:r>
    </w:p>
    <w:p w:rsidR="00E07BBE" w:rsidRPr="00070403" w:rsidRDefault="008B4052" w:rsidP="006D1557">
      <w:pPr>
        <w:spacing w:line="276" w:lineRule="auto"/>
        <w:ind w:right="-28"/>
        <w:rPr>
          <w:sz w:val="28"/>
          <w:szCs w:val="28"/>
        </w:rPr>
      </w:pPr>
      <w:r>
        <w:rPr>
          <w:sz w:val="28"/>
          <w:szCs w:val="28"/>
        </w:rPr>
        <w:t>12</w:t>
      </w:r>
      <w:r w:rsidR="00E07BBE" w:rsidRPr="00070403">
        <w:rPr>
          <w:sz w:val="28"/>
          <w:szCs w:val="28"/>
        </w:rPr>
        <w:t>. Сценическая речь, движение, имидж. Юдина А.А. – СПб.:  Ария, 2000.</w:t>
      </w:r>
    </w:p>
    <w:p w:rsidR="00E07BBE" w:rsidRPr="00070403" w:rsidRDefault="008B4052" w:rsidP="006D1557">
      <w:pPr>
        <w:spacing w:line="276" w:lineRule="auto"/>
        <w:ind w:right="-28"/>
        <w:rPr>
          <w:sz w:val="28"/>
          <w:szCs w:val="28"/>
        </w:rPr>
      </w:pPr>
      <w:r>
        <w:rPr>
          <w:sz w:val="28"/>
          <w:szCs w:val="28"/>
        </w:rPr>
        <w:t>13</w:t>
      </w:r>
      <w:r w:rsidR="00E07BBE" w:rsidRPr="00070403">
        <w:rPr>
          <w:sz w:val="28"/>
          <w:szCs w:val="28"/>
        </w:rPr>
        <w:t xml:space="preserve">. Типы микрофонов. Интернет. </w:t>
      </w:r>
      <w:hyperlink r:id="rId7" w:history="1">
        <w:r w:rsidR="00E07BBE" w:rsidRPr="00070403">
          <w:rPr>
            <w:rStyle w:val="a5"/>
            <w:sz w:val="28"/>
            <w:szCs w:val="28"/>
          </w:rPr>
          <w:t>http://rus.625-net.ru/archive/z0803/r2.htm</w:t>
        </w:r>
      </w:hyperlink>
    </w:p>
    <w:p w:rsidR="00E07BBE" w:rsidRPr="00070403" w:rsidRDefault="008B4052" w:rsidP="006D1557">
      <w:pPr>
        <w:spacing w:line="276" w:lineRule="auto"/>
        <w:ind w:right="-28"/>
        <w:rPr>
          <w:sz w:val="28"/>
          <w:szCs w:val="28"/>
        </w:rPr>
      </w:pPr>
      <w:r>
        <w:rPr>
          <w:sz w:val="28"/>
          <w:szCs w:val="28"/>
        </w:rPr>
        <w:t>14</w:t>
      </w:r>
      <w:r w:rsidR="00E07BBE" w:rsidRPr="00070403">
        <w:rPr>
          <w:sz w:val="28"/>
          <w:szCs w:val="28"/>
        </w:rPr>
        <w:t xml:space="preserve">. Шедевры музыки. </w:t>
      </w:r>
      <w:r w:rsidR="00E07BBE" w:rsidRPr="00070403">
        <w:rPr>
          <w:sz w:val="28"/>
          <w:szCs w:val="28"/>
          <w:lang w:val="en-US"/>
        </w:rPr>
        <w:t>CD</w:t>
      </w:r>
      <w:r w:rsidR="00E07BBE" w:rsidRPr="00070403">
        <w:rPr>
          <w:sz w:val="28"/>
          <w:szCs w:val="28"/>
        </w:rPr>
        <w:t>- диск, «Кирилл и Мефодий» 2001 (ИКТ)</w:t>
      </w:r>
    </w:p>
    <w:p w:rsidR="00E07BBE" w:rsidRDefault="008B4052" w:rsidP="006D1557">
      <w:pPr>
        <w:spacing w:line="276" w:lineRule="auto"/>
        <w:ind w:right="-28"/>
        <w:rPr>
          <w:sz w:val="28"/>
          <w:szCs w:val="28"/>
        </w:rPr>
      </w:pPr>
      <w:r>
        <w:rPr>
          <w:sz w:val="28"/>
          <w:szCs w:val="28"/>
        </w:rPr>
        <w:t>15</w:t>
      </w:r>
      <w:r w:rsidR="00E07BBE" w:rsidRPr="00070403">
        <w:rPr>
          <w:sz w:val="28"/>
          <w:szCs w:val="28"/>
        </w:rPr>
        <w:t xml:space="preserve">. Энциклопедия популярной музыки Кирилла и </w:t>
      </w:r>
      <w:proofErr w:type="spellStart"/>
      <w:r w:rsidR="00E07BBE" w:rsidRPr="00070403">
        <w:rPr>
          <w:sz w:val="28"/>
          <w:szCs w:val="28"/>
        </w:rPr>
        <w:t>Мефодия</w:t>
      </w:r>
      <w:proofErr w:type="spellEnd"/>
      <w:r w:rsidR="00E07BBE" w:rsidRPr="00070403">
        <w:rPr>
          <w:sz w:val="28"/>
          <w:szCs w:val="28"/>
        </w:rPr>
        <w:t xml:space="preserve"> – 2004/ Электронное пособие на 2-х </w:t>
      </w:r>
      <w:r w:rsidR="00E07BBE" w:rsidRPr="00070403">
        <w:rPr>
          <w:sz w:val="28"/>
          <w:szCs w:val="28"/>
          <w:lang w:val="en-US"/>
        </w:rPr>
        <w:t>CD</w:t>
      </w:r>
      <w:r w:rsidR="00E07BBE" w:rsidRPr="00070403">
        <w:rPr>
          <w:sz w:val="28"/>
          <w:szCs w:val="28"/>
        </w:rPr>
        <w:t>-дисках (ИКТ).</w:t>
      </w:r>
    </w:p>
    <w:p w:rsidR="00AD7EBB" w:rsidRDefault="00AD7EBB" w:rsidP="006D1557">
      <w:pPr>
        <w:spacing w:line="276" w:lineRule="auto"/>
        <w:ind w:right="-28"/>
        <w:rPr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6D1557">
      <w:pPr>
        <w:spacing w:line="276" w:lineRule="auto"/>
        <w:jc w:val="center"/>
        <w:rPr>
          <w:b/>
          <w:sz w:val="28"/>
          <w:szCs w:val="28"/>
        </w:rPr>
      </w:pPr>
    </w:p>
    <w:p w:rsidR="0068154A" w:rsidRDefault="0068154A" w:rsidP="006D1557">
      <w:pPr>
        <w:spacing w:line="276" w:lineRule="auto"/>
        <w:jc w:val="center"/>
        <w:rPr>
          <w:b/>
          <w:sz w:val="28"/>
          <w:szCs w:val="28"/>
        </w:rPr>
      </w:pPr>
    </w:p>
    <w:p w:rsidR="0068154A" w:rsidRDefault="0068154A" w:rsidP="006D1557">
      <w:pPr>
        <w:spacing w:line="276" w:lineRule="auto"/>
        <w:jc w:val="center"/>
        <w:rPr>
          <w:b/>
          <w:sz w:val="28"/>
          <w:szCs w:val="28"/>
        </w:rPr>
      </w:pPr>
    </w:p>
    <w:p w:rsidR="0068154A" w:rsidRDefault="0068154A" w:rsidP="006D1557">
      <w:pPr>
        <w:spacing w:line="276" w:lineRule="auto"/>
        <w:jc w:val="center"/>
        <w:rPr>
          <w:b/>
          <w:sz w:val="28"/>
          <w:szCs w:val="28"/>
        </w:rPr>
      </w:pPr>
    </w:p>
    <w:p w:rsidR="0068154A" w:rsidRDefault="0068154A" w:rsidP="006D1557">
      <w:pPr>
        <w:spacing w:line="276" w:lineRule="auto"/>
        <w:jc w:val="center"/>
        <w:rPr>
          <w:b/>
          <w:sz w:val="28"/>
          <w:szCs w:val="28"/>
        </w:rPr>
      </w:pPr>
    </w:p>
    <w:p w:rsidR="0068154A" w:rsidRDefault="0068154A" w:rsidP="006D1557">
      <w:pPr>
        <w:spacing w:line="276" w:lineRule="auto"/>
        <w:jc w:val="center"/>
        <w:rPr>
          <w:b/>
          <w:sz w:val="28"/>
          <w:szCs w:val="28"/>
        </w:rPr>
      </w:pPr>
    </w:p>
    <w:p w:rsidR="00AA3E6D" w:rsidRDefault="00AA3E6D" w:rsidP="006D1557">
      <w:pPr>
        <w:spacing w:line="276" w:lineRule="auto"/>
        <w:jc w:val="center"/>
        <w:rPr>
          <w:b/>
          <w:sz w:val="28"/>
          <w:szCs w:val="28"/>
        </w:rPr>
      </w:pPr>
    </w:p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5E5B47" w:rsidRDefault="005E5B47" w:rsidP="006D1557">
      <w:pPr>
        <w:spacing w:line="276" w:lineRule="auto"/>
        <w:jc w:val="center"/>
        <w:rPr>
          <w:b/>
          <w:sz w:val="28"/>
          <w:szCs w:val="28"/>
        </w:rPr>
      </w:pPr>
    </w:p>
    <w:p w:rsidR="005E5B47" w:rsidRDefault="005E5B47" w:rsidP="006D1557">
      <w:pPr>
        <w:spacing w:line="276" w:lineRule="auto"/>
        <w:jc w:val="center"/>
        <w:rPr>
          <w:b/>
          <w:sz w:val="28"/>
          <w:szCs w:val="28"/>
        </w:rPr>
      </w:pPr>
    </w:p>
    <w:p w:rsidR="005E5B47" w:rsidRDefault="005E5B47" w:rsidP="006D1557">
      <w:pPr>
        <w:spacing w:line="276" w:lineRule="auto"/>
        <w:jc w:val="center"/>
        <w:rPr>
          <w:b/>
          <w:sz w:val="28"/>
          <w:szCs w:val="28"/>
        </w:rPr>
      </w:pPr>
    </w:p>
    <w:p w:rsidR="005E5B47" w:rsidRDefault="005E5B47" w:rsidP="006D1557">
      <w:pPr>
        <w:spacing w:line="276" w:lineRule="auto"/>
        <w:jc w:val="center"/>
        <w:rPr>
          <w:b/>
          <w:sz w:val="28"/>
          <w:szCs w:val="28"/>
        </w:rPr>
      </w:pPr>
    </w:p>
    <w:p w:rsidR="005E5B47" w:rsidRDefault="005E5B47" w:rsidP="006D1557">
      <w:pPr>
        <w:spacing w:line="276" w:lineRule="auto"/>
        <w:jc w:val="center"/>
        <w:rPr>
          <w:b/>
          <w:sz w:val="28"/>
          <w:szCs w:val="28"/>
        </w:rPr>
      </w:pPr>
    </w:p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A87156" w:rsidRPr="00A87156" w:rsidRDefault="00A87156" w:rsidP="00A87156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A87156" w:rsidRPr="00A87156" w:rsidRDefault="00A87156" w:rsidP="00A87156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532344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A87156" w:rsidRPr="00A87156" w:rsidRDefault="00A87156" w:rsidP="00A87156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>«Созвучие»</w:t>
      </w:r>
    </w:p>
    <w:p w:rsidR="00A87156" w:rsidRPr="00A87156" w:rsidRDefault="00A87156" w:rsidP="00A87156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A87156" w:rsidRPr="00A87156" w:rsidRDefault="00A87156" w:rsidP="00A87156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A87156" w:rsidRPr="00A87156" w:rsidRDefault="00A87156" w:rsidP="00A87156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 w:rsidR="006B312A">
        <w:rPr>
          <w:sz w:val="28"/>
          <w:szCs w:val="28"/>
        </w:rPr>
        <w:t xml:space="preserve"> 8-9</w:t>
      </w:r>
      <w:r w:rsidRPr="00A87156">
        <w:rPr>
          <w:sz w:val="28"/>
          <w:szCs w:val="28"/>
        </w:rPr>
        <w:t xml:space="preserve"> лет.</w:t>
      </w:r>
    </w:p>
    <w:p w:rsidR="00A87156" w:rsidRPr="00A87156" w:rsidRDefault="00A87156" w:rsidP="00A87156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 w:rsidRPr="00A87156">
        <w:rPr>
          <w:sz w:val="28"/>
          <w:szCs w:val="28"/>
        </w:rPr>
        <w:t>2 год.</w:t>
      </w:r>
    </w:p>
    <w:p w:rsidR="00A87156" w:rsidRPr="00A87156" w:rsidRDefault="00A87156" w:rsidP="00A87156">
      <w:pPr>
        <w:rPr>
          <w:sz w:val="28"/>
          <w:szCs w:val="28"/>
        </w:rPr>
      </w:pPr>
      <w:r w:rsidRPr="00A87156">
        <w:rPr>
          <w:sz w:val="28"/>
          <w:szCs w:val="28"/>
        </w:rPr>
        <w:t xml:space="preserve">          Группа №1.</w:t>
      </w:r>
    </w:p>
    <w:p w:rsidR="00A87156" w:rsidRPr="004C58EE" w:rsidRDefault="00A87156" w:rsidP="00A87156">
      <w:pPr>
        <w:ind w:left="680"/>
        <w:jc w:val="center"/>
        <w:rPr>
          <w:sz w:val="28"/>
          <w:szCs w:val="28"/>
        </w:rPr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Pr="004C58EE" w:rsidRDefault="00A87156" w:rsidP="00A87156">
      <w:pPr>
        <w:ind w:left="680"/>
      </w:pPr>
    </w:p>
    <w:p w:rsidR="00A87156" w:rsidRPr="003D6FDD" w:rsidRDefault="00A87156" w:rsidP="00A87156">
      <w:pPr>
        <w:ind w:left="5812"/>
        <w:rPr>
          <w:b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jc w:val="center"/>
        <w:rPr>
          <w:bCs/>
          <w:color w:val="FF0000"/>
          <w:sz w:val="28"/>
          <w:szCs w:val="28"/>
        </w:rPr>
      </w:pPr>
    </w:p>
    <w:p w:rsidR="00776E8F" w:rsidRDefault="00776E8F" w:rsidP="00A87156">
      <w:pPr>
        <w:spacing w:after="120"/>
        <w:jc w:val="center"/>
        <w:rPr>
          <w:bCs/>
          <w:color w:val="FF0000"/>
          <w:sz w:val="28"/>
          <w:szCs w:val="28"/>
        </w:rPr>
      </w:pPr>
    </w:p>
    <w:p w:rsidR="00776E8F" w:rsidRDefault="00776E8F" w:rsidP="00A87156">
      <w:pPr>
        <w:spacing w:after="120"/>
        <w:jc w:val="center"/>
        <w:rPr>
          <w:bCs/>
          <w:color w:val="FF0000"/>
          <w:sz w:val="28"/>
          <w:szCs w:val="28"/>
        </w:rPr>
      </w:pPr>
    </w:p>
    <w:p w:rsidR="00776E8F" w:rsidRDefault="00776E8F" w:rsidP="00A87156">
      <w:pPr>
        <w:spacing w:after="120"/>
        <w:jc w:val="center"/>
        <w:rPr>
          <w:bCs/>
          <w:color w:val="FF0000"/>
          <w:sz w:val="28"/>
          <w:szCs w:val="28"/>
        </w:rPr>
      </w:pPr>
    </w:p>
    <w:p w:rsidR="00776E8F" w:rsidRDefault="00776E8F" w:rsidP="001C7963">
      <w:pPr>
        <w:spacing w:after="120"/>
        <w:jc w:val="center"/>
        <w:rPr>
          <w:bCs/>
          <w:sz w:val="28"/>
          <w:szCs w:val="28"/>
        </w:rPr>
      </w:pPr>
    </w:p>
    <w:p w:rsidR="00F57715" w:rsidRDefault="00F57715" w:rsidP="001C7963">
      <w:pPr>
        <w:spacing w:after="120"/>
        <w:jc w:val="center"/>
        <w:rPr>
          <w:bCs/>
          <w:sz w:val="28"/>
          <w:szCs w:val="28"/>
        </w:rPr>
      </w:pPr>
    </w:p>
    <w:p w:rsidR="00F57715" w:rsidRDefault="00F57715" w:rsidP="001C7963">
      <w:pPr>
        <w:spacing w:after="120"/>
        <w:jc w:val="center"/>
        <w:rPr>
          <w:bCs/>
          <w:sz w:val="28"/>
          <w:szCs w:val="28"/>
        </w:rPr>
      </w:pPr>
    </w:p>
    <w:p w:rsidR="00A87156" w:rsidRPr="00A87156" w:rsidRDefault="00A87156" w:rsidP="001C7963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045989" w:rsidRPr="00045989" w:rsidRDefault="00045989" w:rsidP="00045989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045989" w:rsidRPr="00045989" w:rsidRDefault="00045989" w:rsidP="00045989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045989" w:rsidRPr="00045989" w:rsidRDefault="00045989" w:rsidP="00045989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045989" w:rsidRPr="00AE08AC" w:rsidRDefault="00045989" w:rsidP="00045989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45989" w:rsidRDefault="00045989" w:rsidP="00045989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045989" w:rsidRPr="00484C86" w:rsidRDefault="00045989" w:rsidP="00045989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045989" w:rsidRPr="0019116D" w:rsidRDefault="00045989" w:rsidP="00045989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«Созвучие»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045989" w:rsidRDefault="00045989" w:rsidP="00045989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045989" w:rsidRDefault="00045989" w:rsidP="00045989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045989" w:rsidRPr="00AA4868" w:rsidRDefault="00045989" w:rsidP="00045989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эстрадной музыки;</w:t>
      </w:r>
    </w:p>
    <w:p w:rsidR="00045989" w:rsidRDefault="00045989" w:rsidP="00045989">
      <w:pPr>
        <w:tabs>
          <w:tab w:val="left" w:pos="709"/>
        </w:tabs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эстрадного пения;</w:t>
      </w:r>
    </w:p>
    <w:p w:rsidR="00045989" w:rsidRPr="00266C89" w:rsidRDefault="00045989" w:rsidP="00045989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045989" w:rsidRPr="001C3015" w:rsidRDefault="00045989" w:rsidP="00045989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 w:rsidRPr="001C3015">
        <w:rPr>
          <w:color w:val="000000"/>
          <w:spacing w:val="-4"/>
          <w:sz w:val="28"/>
          <w:szCs w:val="28"/>
        </w:rPr>
        <w:t>- развивать 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</w:t>
      </w:r>
      <w:r w:rsidRPr="001C3015">
        <w:rPr>
          <w:color w:val="000000"/>
          <w:spacing w:val="-4"/>
          <w:sz w:val="28"/>
          <w:szCs w:val="28"/>
        </w:rPr>
        <w:t>,</w:t>
      </w:r>
      <w:r w:rsidRPr="001C3015">
        <w:rPr>
          <w:color w:val="000000"/>
          <w:spacing w:val="-1"/>
          <w:sz w:val="28"/>
          <w:szCs w:val="28"/>
        </w:rPr>
        <w:t xml:space="preserve"> интерес к песенному творчеству;</w:t>
      </w:r>
    </w:p>
    <w:p w:rsidR="00045989" w:rsidRPr="00AA4868" w:rsidRDefault="00045989" w:rsidP="00045989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создать условия</w:t>
      </w:r>
      <w:r w:rsidRPr="00A81941">
        <w:rPr>
          <w:color w:val="000000"/>
          <w:sz w:val="28"/>
          <w:szCs w:val="28"/>
        </w:rPr>
        <w:t xml:space="preserve"> для социального и профессионального самоопределения </w:t>
      </w:r>
      <w:r>
        <w:rPr>
          <w:color w:val="000000"/>
          <w:sz w:val="28"/>
          <w:szCs w:val="28"/>
        </w:rPr>
        <w:t>обучающихся;</w:t>
      </w:r>
    </w:p>
    <w:p w:rsidR="00045989" w:rsidRPr="00AA4868" w:rsidRDefault="00045989" w:rsidP="00045989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045989" w:rsidRDefault="00045989" w:rsidP="00045989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045989" w:rsidRPr="00AA4868" w:rsidRDefault="00045989" w:rsidP="00045989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045989" w:rsidRDefault="00045989" w:rsidP="00045989">
      <w:pPr>
        <w:tabs>
          <w:tab w:val="left" w:pos="709"/>
        </w:tabs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вокальному искусству;</w:t>
      </w:r>
    </w:p>
    <w:p w:rsidR="00045989" w:rsidRPr="00873907" w:rsidRDefault="00045989" w:rsidP="00045989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873907">
        <w:rPr>
          <w:color w:val="000000"/>
          <w:spacing w:val="-1"/>
          <w:sz w:val="28"/>
          <w:szCs w:val="28"/>
        </w:rPr>
        <w:t>воспит</w:t>
      </w:r>
      <w:r>
        <w:rPr>
          <w:color w:val="000000"/>
          <w:spacing w:val="-1"/>
          <w:sz w:val="28"/>
          <w:szCs w:val="28"/>
        </w:rPr>
        <w:t>ывать</w:t>
      </w:r>
      <w:r>
        <w:rPr>
          <w:sz w:val="28"/>
          <w:szCs w:val="28"/>
        </w:rPr>
        <w:t xml:space="preserve"> сплочённость, взаимопонимание посредством </w:t>
      </w:r>
      <w:r w:rsidRPr="00873907">
        <w:rPr>
          <w:sz w:val="28"/>
          <w:szCs w:val="28"/>
        </w:rPr>
        <w:t xml:space="preserve">коллективно- </w:t>
      </w:r>
    </w:p>
    <w:p w:rsidR="00045989" w:rsidRDefault="00045989" w:rsidP="00045989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,</w:t>
      </w:r>
      <w:r w:rsidRPr="0028575C">
        <w:rPr>
          <w:sz w:val="28"/>
          <w:szCs w:val="28"/>
        </w:rPr>
        <w:t xml:space="preserve"> </w:t>
      </w:r>
      <w:r w:rsidRPr="00236C0C">
        <w:rPr>
          <w:sz w:val="28"/>
          <w:szCs w:val="28"/>
        </w:rPr>
        <w:t>трудолюбие</w:t>
      </w:r>
      <w:r>
        <w:rPr>
          <w:sz w:val="28"/>
          <w:szCs w:val="28"/>
        </w:rPr>
        <w:t xml:space="preserve"> и целеустремлённость</w:t>
      </w:r>
      <w:r w:rsidRPr="00236C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36C0C">
        <w:rPr>
          <w:sz w:val="28"/>
          <w:szCs w:val="28"/>
        </w:rPr>
        <w:t xml:space="preserve">достижении </w:t>
      </w:r>
      <w:r>
        <w:rPr>
          <w:sz w:val="28"/>
          <w:szCs w:val="28"/>
        </w:rPr>
        <w:t xml:space="preserve">      </w:t>
      </w:r>
      <w:r w:rsidRPr="00236C0C">
        <w:rPr>
          <w:sz w:val="28"/>
          <w:szCs w:val="28"/>
        </w:rPr>
        <w:t>поставленных целей</w:t>
      </w:r>
      <w:r>
        <w:rPr>
          <w:sz w:val="28"/>
          <w:szCs w:val="28"/>
        </w:rPr>
        <w:t>;</w:t>
      </w:r>
    </w:p>
    <w:p w:rsidR="00045989" w:rsidRPr="00266C89" w:rsidRDefault="00045989" w:rsidP="00045989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A87156" w:rsidRPr="00045989" w:rsidRDefault="00045989" w:rsidP="00045989">
      <w:pPr>
        <w:shd w:val="clear" w:color="auto" w:fill="FFFFFF"/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вокальной техники </w:t>
      </w:r>
      <w:r>
        <w:rPr>
          <w:sz w:val="28"/>
          <w:szCs w:val="28"/>
        </w:rPr>
        <w:t>исполнительства.</w:t>
      </w:r>
    </w:p>
    <w:p w:rsidR="00045989" w:rsidRPr="00045989" w:rsidRDefault="00045989" w:rsidP="00045989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045989" w:rsidRPr="00045989" w:rsidRDefault="00045989" w:rsidP="00045989">
      <w:pPr>
        <w:spacing w:line="276" w:lineRule="auto"/>
        <w:ind w:firstLine="709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Занятия проводятся 1 раз в неделю по 3 часа (36 учебных недель). </w:t>
      </w:r>
    </w:p>
    <w:p w:rsidR="00045989" w:rsidRPr="00045989" w:rsidRDefault="00045989" w:rsidP="00045989">
      <w:pPr>
        <w:spacing w:line="276" w:lineRule="auto"/>
        <w:jc w:val="both"/>
        <w:rPr>
          <w:b/>
          <w:sz w:val="28"/>
          <w:szCs w:val="32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1C7963" w:rsidRPr="004048D0" w:rsidRDefault="00F57715" w:rsidP="00F57715">
      <w:pPr>
        <w:spacing w:line="276" w:lineRule="auto"/>
        <w:ind w:firstLine="709"/>
        <w:jc w:val="center"/>
        <w:rPr>
          <w:b/>
          <w:sz w:val="28"/>
          <w:szCs w:val="32"/>
        </w:rPr>
      </w:pPr>
      <w:r>
        <w:rPr>
          <w:b/>
          <w:sz w:val="28"/>
        </w:rPr>
        <w:t>Ожидаемые результаты.</w:t>
      </w:r>
    </w:p>
    <w:p w:rsidR="001C7963" w:rsidRPr="00C96E5F" w:rsidRDefault="001C7963" w:rsidP="001C7963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1C7963" w:rsidRPr="000C2FA8" w:rsidRDefault="001C7963" w:rsidP="001C79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(или индивидуального)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1C7963" w:rsidRPr="000C2FA8" w:rsidRDefault="001C7963" w:rsidP="001C79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1C7963" w:rsidRPr="000C2FA8" w:rsidRDefault="001C7963" w:rsidP="001C79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1C7963" w:rsidRDefault="001C7963" w:rsidP="001C79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E44F01" w:rsidRDefault="00E44F01" w:rsidP="001C79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1C7963" w:rsidRPr="008F69FA" w:rsidRDefault="001C7963" w:rsidP="001C7963">
      <w:pPr>
        <w:spacing w:line="276" w:lineRule="auto"/>
        <w:jc w:val="both"/>
        <w:rPr>
          <w:sz w:val="28"/>
          <w:szCs w:val="28"/>
        </w:rPr>
      </w:pPr>
      <w:proofErr w:type="spellStart"/>
      <w:r w:rsidRPr="00C96E5F">
        <w:rPr>
          <w:b/>
          <w:i/>
          <w:sz w:val="28"/>
          <w:szCs w:val="32"/>
        </w:rPr>
        <w:lastRenderedPageBreak/>
        <w:t>Метапредметные</w:t>
      </w:r>
      <w:proofErr w:type="spellEnd"/>
      <w:r>
        <w:rPr>
          <w:i/>
          <w:sz w:val="28"/>
          <w:szCs w:val="32"/>
        </w:rPr>
        <w:t xml:space="preserve"> </w:t>
      </w:r>
      <w:r w:rsidR="00C96E5F">
        <w:rPr>
          <w:sz w:val="28"/>
          <w:szCs w:val="32"/>
        </w:rPr>
        <w:t>(освоенные детьми универсальные учебные действия):</w:t>
      </w:r>
    </w:p>
    <w:p w:rsidR="001C7963" w:rsidRDefault="001C7963" w:rsidP="001C7963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C96E5F" w:rsidRDefault="00C96E5F" w:rsidP="00C96E5F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1C7963" w:rsidRPr="00B63E76" w:rsidRDefault="001C7963" w:rsidP="001C7963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1C7963" w:rsidRPr="001C7963" w:rsidRDefault="001C7963" w:rsidP="001C796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1C7963" w:rsidRPr="001C7963" w:rsidRDefault="001C7963" w:rsidP="001C7963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1C7963" w:rsidRPr="00C96E5F" w:rsidRDefault="001C7963" w:rsidP="001C7963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>Предметные</w:t>
      </w:r>
      <w:r w:rsidR="00C96E5F" w:rsidRPr="00C96E5F">
        <w:rPr>
          <w:b/>
          <w:i/>
          <w:sz w:val="28"/>
          <w:szCs w:val="32"/>
        </w:rPr>
        <w:t xml:space="preserve">: </w:t>
      </w:r>
    </w:p>
    <w:p w:rsidR="001C7963" w:rsidRPr="00F24245" w:rsidRDefault="001C7963" w:rsidP="001C7963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1C7963" w:rsidRPr="00F24245" w:rsidRDefault="001C7963" w:rsidP="001C7963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</w:t>
      </w:r>
      <w:r w:rsidR="00C96E5F">
        <w:rPr>
          <w:color w:val="000000"/>
          <w:sz w:val="28"/>
          <w:szCs w:val="28"/>
          <w:lang w:eastAsia="ar-SA"/>
        </w:rPr>
        <w:t>ние к музыкальным произведениям.</w:t>
      </w:r>
    </w:p>
    <w:p w:rsidR="001C7963" w:rsidRPr="000A7C25" w:rsidRDefault="001C7963" w:rsidP="001C7963">
      <w:pPr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1C7963" w:rsidRDefault="001C7963" w:rsidP="001C7963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- </w:t>
      </w:r>
      <w:r>
        <w:rPr>
          <w:sz w:val="28"/>
          <w:szCs w:val="28"/>
        </w:rPr>
        <w:t>специфику</w:t>
      </w:r>
      <w:r w:rsidRPr="00070403">
        <w:rPr>
          <w:sz w:val="28"/>
          <w:szCs w:val="28"/>
        </w:rPr>
        <w:t xml:space="preserve"> музыкального жанра - эстрадная песня</w:t>
      </w:r>
      <w:r>
        <w:rPr>
          <w:sz w:val="28"/>
          <w:szCs w:val="28"/>
        </w:rPr>
        <w:t>;</w:t>
      </w:r>
      <w:r w:rsidRPr="00070403">
        <w:rPr>
          <w:sz w:val="28"/>
          <w:szCs w:val="28"/>
        </w:rPr>
        <w:t xml:space="preserve"> </w:t>
      </w:r>
    </w:p>
    <w:p w:rsidR="001C7963" w:rsidRDefault="001C7963" w:rsidP="001C796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76BD">
        <w:rPr>
          <w:sz w:val="28"/>
          <w:szCs w:val="28"/>
        </w:rPr>
        <w:t>правила охраны детского голоса;</w:t>
      </w:r>
    </w:p>
    <w:p w:rsidR="001C7963" w:rsidRPr="000A7C25" w:rsidRDefault="00EB76BD" w:rsidP="001C7963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="001C7963" w:rsidRPr="000A7C25">
        <w:rPr>
          <w:i/>
          <w:sz w:val="28"/>
          <w:szCs w:val="28"/>
        </w:rPr>
        <w:t>меть:</w:t>
      </w:r>
    </w:p>
    <w:p w:rsidR="00B05630" w:rsidRDefault="00B05630" w:rsidP="00B0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чисто интонировать, петь сольно и в ансамбле;</w:t>
      </w:r>
    </w:p>
    <w:p w:rsidR="00B05630" w:rsidRDefault="00B05630" w:rsidP="00B05630">
      <w:pPr>
        <w:spacing w:line="276" w:lineRule="auto"/>
        <w:jc w:val="both"/>
        <w:rPr>
          <w:sz w:val="28"/>
        </w:rPr>
      </w:pPr>
      <w:r>
        <w:rPr>
          <w:sz w:val="28"/>
        </w:rPr>
        <w:t>- владеть навыками дыхания, дикцией и выразительностью исполнения;</w:t>
      </w:r>
    </w:p>
    <w:p w:rsidR="00B05630" w:rsidRDefault="00B05630" w:rsidP="00B05630">
      <w:pPr>
        <w:spacing w:line="276" w:lineRule="auto"/>
        <w:jc w:val="both"/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EB76BD" w:rsidRPr="00AE08AC" w:rsidRDefault="00EB76BD" w:rsidP="00EB76B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EB76BD" w:rsidRPr="00EF4175" w:rsidTr="00776E8F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EB76BD" w:rsidRPr="00017237" w:rsidRDefault="00EB76BD" w:rsidP="00EB76BD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017237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EB76BD" w:rsidRPr="00EF4175" w:rsidTr="00776E8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EB76BD" w:rsidRPr="00017237" w:rsidRDefault="00EB76BD" w:rsidP="00776E8F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</w:p>
        </w:tc>
      </w:tr>
      <w:tr w:rsidR="00C62F71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62F71" w:rsidRPr="00EF4175" w:rsidRDefault="00C62F7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C62F71" w:rsidRPr="003351D9" w:rsidRDefault="00C62F7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C62F71" w:rsidRDefault="00C62F71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62F71" w:rsidRDefault="00C62F71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62F71" w:rsidRPr="00EF4175" w:rsidRDefault="00C62F71" w:rsidP="00776E8F">
            <w:pPr>
              <w:rPr>
                <w:sz w:val="28"/>
                <w:szCs w:val="28"/>
              </w:rPr>
            </w:pPr>
          </w:p>
        </w:tc>
      </w:tr>
      <w:tr w:rsidR="00C62F71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62F71" w:rsidRPr="00EF4175" w:rsidRDefault="00C62F7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C62F71" w:rsidRPr="003351D9" w:rsidRDefault="00C62F7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62F71" w:rsidRPr="00EF4175" w:rsidRDefault="00C62F71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86BE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086BED" w:rsidRPr="003351D9" w:rsidRDefault="00086BE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86BE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086BED" w:rsidRPr="003351D9" w:rsidRDefault="00086BE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C62F71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62F71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62F7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62F71" w:rsidRPr="003351D9" w:rsidRDefault="00C62F7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62F71" w:rsidRPr="00EF4175" w:rsidRDefault="00C62F71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086BE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086BED" w:rsidRDefault="00086BED" w:rsidP="00086B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086BE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086BE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000577" w:rsidRPr="003351D9" w:rsidRDefault="00000577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000577" w:rsidRDefault="00000577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Default="00000577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FF026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000577" w:rsidRPr="003351D9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Pr="003351D9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Pr="00EF4175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000577" w:rsidRPr="003351D9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Pr="003351D9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000577" w:rsidRPr="003351D9" w:rsidRDefault="00000577" w:rsidP="00A90E85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000577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00577" w:rsidRDefault="00000577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000577" w:rsidRPr="003351D9" w:rsidRDefault="00000577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00577" w:rsidRDefault="00000577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00577" w:rsidRPr="00EF4175" w:rsidRDefault="00000577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00A3B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C00A3B" w:rsidRPr="003351D9" w:rsidRDefault="00C00A3B" w:rsidP="00FF026F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C00A3B" w:rsidRDefault="00C00A3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Default="00C00A3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FF026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00A3B" w:rsidRPr="003351D9" w:rsidRDefault="00C00A3B" w:rsidP="00A90E8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Pr="003351D9" w:rsidRDefault="00C00A3B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00A3B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C00A3B" w:rsidRDefault="00511D4C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Default="00511D4C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00A3B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C00A3B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  <w:tr w:rsidR="00C00A3B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00A3B" w:rsidRPr="00EF4175" w:rsidRDefault="00C00A3B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00A3B" w:rsidRPr="003351D9" w:rsidRDefault="00C00A3B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00A3B" w:rsidRPr="003351D9" w:rsidRDefault="00C00A3B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00A3B" w:rsidRPr="00EF4175" w:rsidRDefault="00C00A3B" w:rsidP="00776E8F">
            <w:pPr>
              <w:rPr>
                <w:sz w:val="28"/>
                <w:szCs w:val="28"/>
              </w:rPr>
            </w:pPr>
          </w:p>
        </w:tc>
      </w:tr>
    </w:tbl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E5B47" w:rsidRDefault="005E5B47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AA3E6D" w:rsidRDefault="00AA3E6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Pr="00A87156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F57715" w:rsidRPr="00A87156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532344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F57715" w:rsidRPr="00A87156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>«Созвучие»</w:t>
      </w:r>
    </w:p>
    <w:p w:rsidR="00F57715" w:rsidRPr="00A87156" w:rsidRDefault="00F57715" w:rsidP="00F5771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7715" w:rsidRPr="00A87156" w:rsidRDefault="00F57715" w:rsidP="00F5771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7715" w:rsidRPr="00A87156" w:rsidRDefault="00F57715" w:rsidP="00F57715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 w:rsidR="006B312A">
        <w:rPr>
          <w:sz w:val="28"/>
          <w:szCs w:val="28"/>
        </w:rPr>
        <w:t xml:space="preserve"> 9-10</w:t>
      </w:r>
      <w:r w:rsidRPr="00A87156">
        <w:rPr>
          <w:sz w:val="28"/>
          <w:szCs w:val="28"/>
        </w:rPr>
        <w:t xml:space="preserve"> лет.</w:t>
      </w:r>
    </w:p>
    <w:p w:rsidR="00F57715" w:rsidRPr="00A87156" w:rsidRDefault="00F57715" w:rsidP="00F57715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 w:rsidRPr="00A87156">
        <w:rPr>
          <w:sz w:val="28"/>
          <w:szCs w:val="28"/>
        </w:rPr>
        <w:t>2 год.</w:t>
      </w:r>
    </w:p>
    <w:p w:rsidR="00F57715" w:rsidRPr="00A87156" w:rsidRDefault="00F57715" w:rsidP="00F57715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№2</w:t>
      </w:r>
      <w:r w:rsidRPr="00A87156">
        <w:rPr>
          <w:sz w:val="28"/>
          <w:szCs w:val="28"/>
        </w:rPr>
        <w:t>.</w:t>
      </w:r>
    </w:p>
    <w:p w:rsidR="00F57715" w:rsidRPr="004C58EE" w:rsidRDefault="00F57715" w:rsidP="00F57715">
      <w:pPr>
        <w:ind w:left="680"/>
        <w:jc w:val="center"/>
        <w:rPr>
          <w:sz w:val="28"/>
          <w:szCs w:val="28"/>
        </w:rPr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Pr="004C58EE" w:rsidRDefault="00F57715" w:rsidP="00F57715">
      <w:pPr>
        <w:ind w:left="680"/>
      </w:pPr>
    </w:p>
    <w:p w:rsidR="00F57715" w:rsidRPr="003D6FDD" w:rsidRDefault="00F57715" w:rsidP="00F57715">
      <w:pPr>
        <w:ind w:left="5812"/>
        <w:rPr>
          <w:b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sz w:val="28"/>
          <w:szCs w:val="28"/>
        </w:rPr>
      </w:pPr>
    </w:p>
    <w:p w:rsidR="00B05630" w:rsidRDefault="00B05630" w:rsidP="00F57715">
      <w:pPr>
        <w:spacing w:after="120"/>
        <w:jc w:val="center"/>
        <w:rPr>
          <w:bCs/>
          <w:sz w:val="28"/>
          <w:szCs w:val="28"/>
        </w:rPr>
      </w:pPr>
    </w:p>
    <w:p w:rsidR="00F57715" w:rsidRPr="00A87156" w:rsidRDefault="00F57715" w:rsidP="00F57715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F57715" w:rsidRPr="00045989" w:rsidRDefault="00F57715" w:rsidP="00F57715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F57715" w:rsidRPr="00045989" w:rsidRDefault="00F57715" w:rsidP="00F57715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F57715" w:rsidRPr="00045989" w:rsidRDefault="00F57715" w:rsidP="00F57715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F57715" w:rsidRPr="00AE08AC" w:rsidRDefault="00F57715" w:rsidP="00F5771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7715" w:rsidRDefault="00F57715" w:rsidP="00F57715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F57715" w:rsidRPr="00484C86" w:rsidRDefault="00F57715" w:rsidP="00F57715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F57715" w:rsidRPr="0019116D" w:rsidRDefault="00F57715" w:rsidP="00F57715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«Созвучие»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F57715" w:rsidRDefault="00F57715" w:rsidP="00F57715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F57715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F57715" w:rsidRPr="00AA4868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эстрадной музыки;</w:t>
      </w:r>
    </w:p>
    <w:p w:rsidR="00F57715" w:rsidRDefault="00F57715" w:rsidP="00F57715">
      <w:pPr>
        <w:tabs>
          <w:tab w:val="left" w:pos="709"/>
        </w:tabs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эстрадного пения;</w:t>
      </w:r>
    </w:p>
    <w:p w:rsidR="00F57715" w:rsidRPr="00266C89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F57715" w:rsidRPr="001C3015" w:rsidRDefault="00F57715" w:rsidP="00F57715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 w:rsidRPr="001C3015">
        <w:rPr>
          <w:color w:val="000000"/>
          <w:spacing w:val="-4"/>
          <w:sz w:val="28"/>
          <w:szCs w:val="28"/>
        </w:rPr>
        <w:t>- развивать 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</w:t>
      </w:r>
      <w:r w:rsidRPr="001C3015">
        <w:rPr>
          <w:color w:val="000000"/>
          <w:spacing w:val="-4"/>
          <w:sz w:val="28"/>
          <w:szCs w:val="28"/>
        </w:rPr>
        <w:t>,</w:t>
      </w:r>
      <w:r w:rsidRPr="001C3015">
        <w:rPr>
          <w:color w:val="000000"/>
          <w:spacing w:val="-1"/>
          <w:sz w:val="28"/>
          <w:szCs w:val="28"/>
        </w:rPr>
        <w:t xml:space="preserve"> интерес к песенному творчеству;</w:t>
      </w:r>
    </w:p>
    <w:p w:rsidR="00F57715" w:rsidRPr="00AA4868" w:rsidRDefault="00F57715" w:rsidP="00F57715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создать условия</w:t>
      </w:r>
      <w:r w:rsidRPr="00A81941">
        <w:rPr>
          <w:color w:val="000000"/>
          <w:sz w:val="28"/>
          <w:szCs w:val="28"/>
        </w:rPr>
        <w:t xml:space="preserve"> для социального и профессионального самоопределения </w:t>
      </w:r>
      <w:r>
        <w:rPr>
          <w:color w:val="000000"/>
          <w:sz w:val="28"/>
          <w:szCs w:val="28"/>
        </w:rPr>
        <w:t>обучающихся;</w:t>
      </w:r>
    </w:p>
    <w:p w:rsidR="00F57715" w:rsidRPr="00AA4868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F57715" w:rsidRDefault="00F57715" w:rsidP="00F57715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F57715" w:rsidRPr="00AA4868" w:rsidRDefault="00F57715" w:rsidP="00F57715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F57715" w:rsidRDefault="00F57715" w:rsidP="00F57715">
      <w:pPr>
        <w:tabs>
          <w:tab w:val="left" w:pos="709"/>
        </w:tabs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вокальному искусству;</w:t>
      </w:r>
    </w:p>
    <w:p w:rsidR="00F57715" w:rsidRPr="00873907" w:rsidRDefault="00F57715" w:rsidP="00F57715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873907">
        <w:rPr>
          <w:color w:val="000000"/>
          <w:spacing w:val="-1"/>
          <w:sz w:val="28"/>
          <w:szCs w:val="28"/>
        </w:rPr>
        <w:t>воспит</w:t>
      </w:r>
      <w:r>
        <w:rPr>
          <w:color w:val="000000"/>
          <w:spacing w:val="-1"/>
          <w:sz w:val="28"/>
          <w:szCs w:val="28"/>
        </w:rPr>
        <w:t>ывать</w:t>
      </w:r>
      <w:r>
        <w:rPr>
          <w:sz w:val="28"/>
          <w:szCs w:val="28"/>
        </w:rPr>
        <w:t xml:space="preserve"> сплочённость, взаимопонимание посредством </w:t>
      </w:r>
      <w:r w:rsidRPr="00873907">
        <w:rPr>
          <w:sz w:val="28"/>
          <w:szCs w:val="28"/>
        </w:rPr>
        <w:t xml:space="preserve">коллективно- </w:t>
      </w:r>
    </w:p>
    <w:p w:rsidR="00F57715" w:rsidRDefault="00F57715" w:rsidP="00F57715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,</w:t>
      </w:r>
      <w:r w:rsidRPr="0028575C">
        <w:rPr>
          <w:sz w:val="28"/>
          <w:szCs w:val="28"/>
        </w:rPr>
        <w:t xml:space="preserve"> </w:t>
      </w:r>
      <w:r w:rsidRPr="00236C0C">
        <w:rPr>
          <w:sz w:val="28"/>
          <w:szCs w:val="28"/>
        </w:rPr>
        <w:t>трудолюбие</w:t>
      </w:r>
      <w:r>
        <w:rPr>
          <w:sz w:val="28"/>
          <w:szCs w:val="28"/>
        </w:rPr>
        <w:t xml:space="preserve"> и целеустремлённость</w:t>
      </w:r>
      <w:r w:rsidRPr="00236C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36C0C">
        <w:rPr>
          <w:sz w:val="28"/>
          <w:szCs w:val="28"/>
        </w:rPr>
        <w:t xml:space="preserve">достижении </w:t>
      </w:r>
      <w:r>
        <w:rPr>
          <w:sz w:val="28"/>
          <w:szCs w:val="28"/>
        </w:rPr>
        <w:t xml:space="preserve">      </w:t>
      </w:r>
      <w:r w:rsidRPr="00236C0C">
        <w:rPr>
          <w:sz w:val="28"/>
          <w:szCs w:val="28"/>
        </w:rPr>
        <w:t>поставленных целей</w:t>
      </w:r>
      <w:r>
        <w:rPr>
          <w:sz w:val="28"/>
          <w:szCs w:val="28"/>
        </w:rPr>
        <w:t>;</w:t>
      </w:r>
    </w:p>
    <w:p w:rsidR="00F57715" w:rsidRPr="00266C89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F57715" w:rsidRPr="00045989" w:rsidRDefault="00F57715" w:rsidP="00F57715">
      <w:pPr>
        <w:shd w:val="clear" w:color="auto" w:fill="FFFFFF"/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вокальной техники </w:t>
      </w:r>
      <w:r>
        <w:rPr>
          <w:sz w:val="28"/>
          <w:szCs w:val="28"/>
        </w:rPr>
        <w:t>исполнительства.</w:t>
      </w:r>
    </w:p>
    <w:p w:rsidR="00F57715" w:rsidRPr="00045989" w:rsidRDefault="00F57715" w:rsidP="00F57715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F57715" w:rsidRPr="00045989" w:rsidRDefault="00F57715" w:rsidP="00F57715">
      <w:pPr>
        <w:spacing w:line="276" w:lineRule="auto"/>
        <w:ind w:firstLine="709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Занятия проводятся 1 раз в неделю по 3 часа (36 учебных недель). </w:t>
      </w:r>
    </w:p>
    <w:p w:rsidR="00F57715" w:rsidRPr="00045989" w:rsidRDefault="00F57715" w:rsidP="00F57715">
      <w:pPr>
        <w:spacing w:line="276" w:lineRule="auto"/>
        <w:jc w:val="both"/>
        <w:rPr>
          <w:b/>
          <w:sz w:val="28"/>
          <w:szCs w:val="32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F57715" w:rsidRPr="004048D0" w:rsidRDefault="00F57715" w:rsidP="00F57715">
      <w:pPr>
        <w:spacing w:line="276" w:lineRule="auto"/>
        <w:ind w:firstLine="709"/>
        <w:jc w:val="center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</w:p>
    <w:p w:rsidR="00F57715" w:rsidRPr="00C96E5F" w:rsidRDefault="00F57715" w:rsidP="00F57715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F57715" w:rsidRPr="000C2FA8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(или индивидуального)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F57715" w:rsidRPr="000C2FA8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F57715" w:rsidRPr="000C2FA8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F57715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F57715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F57715" w:rsidRPr="008F69FA" w:rsidRDefault="00F57715" w:rsidP="00F57715">
      <w:pPr>
        <w:spacing w:line="276" w:lineRule="auto"/>
        <w:jc w:val="both"/>
        <w:rPr>
          <w:sz w:val="28"/>
          <w:szCs w:val="28"/>
        </w:rPr>
      </w:pPr>
      <w:proofErr w:type="spellStart"/>
      <w:r w:rsidRPr="00C96E5F">
        <w:rPr>
          <w:b/>
          <w:i/>
          <w:sz w:val="28"/>
          <w:szCs w:val="32"/>
        </w:rPr>
        <w:lastRenderedPageBreak/>
        <w:t>Метапредметные</w:t>
      </w:r>
      <w:proofErr w:type="spellEnd"/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F57715" w:rsidRDefault="00F57715" w:rsidP="00F57715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F57715" w:rsidRDefault="00F57715" w:rsidP="00F57715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F57715" w:rsidRPr="00B63E76" w:rsidRDefault="00F57715" w:rsidP="00F57715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F57715" w:rsidRPr="001C7963" w:rsidRDefault="00F57715" w:rsidP="00F5771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F57715" w:rsidRPr="001C7963" w:rsidRDefault="00F57715" w:rsidP="00F57715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F57715" w:rsidRPr="00C96E5F" w:rsidRDefault="00F57715" w:rsidP="00F57715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F57715" w:rsidRPr="00F24245" w:rsidRDefault="00F57715" w:rsidP="00B05630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F57715" w:rsidRPr="00F24245" w:rsidRDefault="00F57715" w:rsidP="00B05630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F57715" w:rsidRPr="000A7C25" w:rsidRDefault="00F57715" w:rsidP="00B05630">
      <w:pPr>
        <w:spacing w:line="276" w:lineRule="auto"/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F57715" w:rsidRDefault="00F57715" w:rsidP="00B05630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- </w:t>
      </w:r>
      <w:r>
        <w:rPr>
          <w:sz w:val="28"/>
          <w:szCs w:val="28"/>
        </w:rPr>
        <w:t>специфику</w:t>
      </w:r>
      <w:r w:rsidRPr="00070403">
        <w:rPr>
          <w:sz w:val="28"/>
          <w:szCs w:val="28"/>
        </w:rPr>
        <w:t xml:space="preserve"> музыкального жанра - эстрадная песня</w:t>
      </w:r>
      <w:r>
        <w:rPr>
          <w:sz w:val="28"/>
          <w:szCs w:val="28"/>
        </w:rPr>
        <w:t>;</w:t>
      </w:r>
      <w:r w:rsidRPr="00070403">
        <w:rPr>
          <w:sz w:val="28"/>
          <w:szCs w:val="28"/>
        </w:rPr>
        <w:t xml:space="preserve"> </w:t>
      </w:r>
    </w:p>
    <w:p w:rsidR="00F57715" w:rsidRDefault="00F57715" w:rsidP="00B0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голоса;</w:t>
      </w:r>
    </w:p>
    <w:p w:rsidR="00F57715" w:rsidRPr="000A7C25" w:rsidRDefault="00F57715" w:rsidP="00B05630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B05630" w:rsidRDefault="00B05630" w:rsidP="00B0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чисто интонировать, петь сольно и в ансамбле;</w:t>
      </w:r>
    </w:p>
    <w:p w:rsidR="00B05630" w:rsidRDefault="00B05630" w:rsidP="00B05630">
      <w:pPr>
        <w:spacing w:line="276" w:lineRule="auto"/>
        <w:jc w:val="both"/>
        <w:rPr>
          <w:sz w:val="28"/>
        </w:rPr>
      </w:pPr>
      <w:r>
        <w:rPr>
          <w:sz w:val="28"/>
        </w:rPr>
        <w:t>- владеть навыками дыхания, дикцией и выразительностью исполнения;</w:t>
      </w:r>
    </w:p>
    <w:p w:rsidR="00B05630" w:rsidRDefault="00B05630" w:rsidP="00B05630">
      <w:pPr>
        <w:spacing w:line="276" w:lineRule="auto"/>
        <w:jc w:val="both"/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E44F01" w:rsidRDefault="00E44F01" w:rsidP="00B05630">
      <w:pPr>
        <w:spacing w:line="276" w:lineRule="auto"/>
        <w:jc w:val="both"/>
        <w:rPr>
          <w:sz w:val="28"/>
          <w:szCs w:val="28"/>
        </w:rPr>
      </w:pPr>
    </w:p>
    <w:p w:rsidR="00E44F01" w:rsidRPr="00AE08AC" w:rsidRDefault="00E44F01" w:rsidP="00E44F01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E44F01" w:rsidRPr="00017237" w:rsidRDefault="00E44F01" w:rsidP="00597113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017237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E44F01" w:rsidRPr="00017237" w:rsidRDefault="00E44F01" w:rsidP="00597113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44F0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E44F0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E44F01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597113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7113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597113" w:rsidRPr="00A90E85" w:rsidRDefault="00597113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</w:t>
            </w:r>
          </w:p>
        </w:tc>
        <w:tc>
          <w:tcPr>
            <w:tcW w:w="1207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7113" w:rsidRPr="00EF4175" w:rsidRDefault="00597113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E44F0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="00E44F0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E44F0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E44F01" w:rsidRDefault="00511D4C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511D4C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E44F01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  <w:tr w:rsidR="00E44F01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44F01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E44F0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E44F01" w:rsidRPr="003351D9" w:rsidRDefault="00E44F0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44F01" w:rsidRPr="003351D9" w:rsidRDefault="00E44F01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44F01" w:rsidRPr="00EF4175" w:rsidRDefault="00E44F01" w:rsidP="00597113">
            <w:pPr>
              <w:rPr>
                <w:sz w:val="28"/>
                <w:szCs w:val="28"/>
              </w:rPr>
            </w:pPr>
          </w:p>
        </w:tc>
      </w:tr>
    </w:tbl>
    <w:p w:rsidR="00E44F01" w:rsidRDefault="00E44F01" w:rsidP="00E44F01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E44F01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E44F01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E44F01">
      <w:pPr>
        <w:spacing w:line="276" w:lineRule="auto"/>
        <w:jc w:val="center"/>
        <w:rPr>
          <w:b/>
          <w:sz w:val="28"/>
          <w:szCs w:val="28"/>
        </w:rPr>
      </w:pPr>
    </w:p>
    <w:p w:rsidR="00E44F01" w:rsidRPr="00CB591B" w:rsidRDefault="00E44F01" w:rsidP="00F57715">
      <w:pPr>
        <w:spacing w:line="276" w:lineRule="auto"/>
        <w:jc w:val="both"/>
        <w:rPr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BA3E5B" w:rsidRDefault="00BA3E5B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Pr="00A87156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F57715" w:rsidRPr="00A87156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511D4C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F57715" w:rsidRPr="00A87156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>«Созвучие»</w:t>
      </w:r>
    </w:p>
    <w:p w:rsidR="00F57715" w:rsidRPr="00A87156" w:rsidRDefault="00F57715" w:rsidP="00F5771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7715" w:rsidRPr="00A87156" w:rsidRDefault="00F57715" w:rsidP="00F5771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7715" w:rsidRPr="00A87156" w:rsidRDefault="00F57715" w:rsidP="00F57715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 w:rsidR="006B312A">
        <w:rPr>
          <w:sz w:val="28"/>
          <w:szCs w:val="28"/>
        </w:rPr>
        <w:t xml:space="preserve"> 9-11</w:t>
      </w:r>
      <w:r w:rsidRPr="00A87156">
        <w:rPr>
          <w:sz w:val="28"/>
          <w:szCs w:val="28"/>
        </w:rPr>
        <w:t>лет.</w:t>
      </w:r>
    </w:p>
    <w:p w:rsidR="00F57715" w:rsidRPr="00A87156" w:rsidRDefault="00F57715" w:rsidP="00F57715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 w:rsidRPr="00A87156">
        <w:rPr>
          <w:sz w:val="28"/>
          <w:szCs w:val="28"/>
        </w:rPr>
        <w:t>2 год.</w:t>
      </w:r>
    </w:p>
    <w:p w:rsidR="00F57715" w:rsidRPr="00A87156" w:rsidRDefault="00F861F7" w:rsidP="00F57715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№3</w:t>
      </w:r>
      <w:r w:rsidR="00F57715" w:rsidRPr="00A87156">
        <w:rPr>
          <w:sz w:val="28"/>
          <w:szCs w:val="28"/>
        </w:rPr>
        <w:t>.</w:t>
      </w:r>
    </w:p>
    <w:p w:rsidR="00F57715" w:rsidRPr="004C58EE" w:rsidRDefault="00F57715" w:rsidP="00F57715">
      <w:pPr>
        <w:ind w:left="680"/>
        <w:jc w:val="center"/>
        <w:rPr>
          <w:sz w:val="28"/>
          <w:szCs w:val="28"/>
        </w:rPr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Default="00F57715" w:rsidP="00F57715">
      <w:pPr>
        <w:ind w:left="680"/>
      </w:pPr>
    </w:p>
    <w:p w:rsidR="00F57715" w:rsidRPr="004C58EE" w:rsidRDefault="00F57715" w:rsidP="00F57715">
      <w:pPr>
        <w:ind w:left="680"/>
      </w:pPr>
    </w:p>
    <w:p w:rsidR="00F57715" w:rsidRPr="003D6FDD" w:rsidRDefault="00F57715" w:rsidP="00F57715">
      <w:pPr>
        <w:ind w:left="5812"/>
        <w:rPr>
          <w:b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rPr>
          <w:b/>
          <w:bCs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color w:val="FF0000"/>
          <w:sz w:val="28"/>
          <w:szCs w:val="28"/>
        </w:rPr>
      </w:pPr>
    </w:p>
    <w:p w:rsidR="00F57715" w:rsidRDefault="00F57715" w:rsidP="009A2247">
      <w:pPr>
        <w:spacing w:after="120"/>
        <w:rPr>
          <w:bCs/>
          <w:sz w:val="28"/>
          <w:szCs w:val="28"/>
        </w:rPr>
      </w:pPr>
    </w:p>
    <w:p w:rsidR="00F57715" w:rsidRDefault="00F57715" w:rsidP="00F57715">
      <w:pPr>
        <w:spacing w:after="120"/>
        <w:jc w:val="center"/>
        <w:rPr>
          <w:bCs/>
          <w:sz w:val="28"/>
          <w:szCs w:val="28"/>
        </w:rPr>
      </w:pPr>
    </w:p>
    <w:p w:rsidR="00B05630" w:rsidRDefault="00B05630" w:rsidP="00F57715">
      <w:pPr>
        <w:spacing w:after="120"/>
        <w:jc w:val="center"/>
        <w:rPr>
          <w:bCs/>
          <w:sz w:val="28"/>
          <w:szCs w:val="28"/>
        </w:rPr>
      </w:pPr>
    </w:p>
    <w:p w:rsidR="00B05630" w:rsidRDefault="00B05630" w:rsidP="00F57715">
      <w:pPr>
        <w:spacing w:after="120"/>
        <w:jc w:val="center"/>
        <w:rPr>
          <w:bCs/>
          <w:sz w:val="28"/>
          <w:szCs w:val="28"/>
        </w:rPr>
      </w:pPr>
    </w:p>
    <w:p w:rsidR="00F57715" w:rsidRPr="00F57715" w:rsidRDefault="00F57715" w:rsidP="00F57715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F57715" w:rsidRPr="00045989" w:rsidRDefault="00F57715" w:rsidP="00F57715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F57715" w:rsidRPr="00045989" w:rsidRDefault="00F57715" w:rsidP="00F57715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F57715" w:rsidRPr="00045989" w:rsidRDefault="00F57715" w:rsidP="00F57715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F57715" w:rsidRPr="00AE08AC" w:rsidRDefault="00F57715" w:rsidP="00F5771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57715" w:rsidRDefault="00F57715" w:rsidP="00F57715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F57715" w:rsidRPr="00484C86" w:rsidRDefault="00F57715" w:rsidP="00F57715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F57715" w:rsidRPr="0019116D" w:rsidRDefault="00F57715" w:rsidP="00F57715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«Созвучие»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F57715" w:rsidRDefault="00F57715" w:rsidP="00F57715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F57715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F57715" w:rsidRPr="00AA4868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эстрадной музыки;</w:t>
      </w:r>
    </w:p>
    <w:p w:rsidR="00F57715" w:rsidRDefault="00F57715" w:rsidP="00F57715">
      <w:pPr>
        <w:tabs>
          <w:tab w:val="left" w:pos="709"/>
        </w:tabs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эстрадного пения;</w:t>
      </w:r>
    </w:p>
    <w:p w:rsidR="00F57715" w:rsidRPr="00266C89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F57715" w:rsidRPr="001C3015" w:rsidRDefault="00F57715" w:rsidP="00F57715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 w:rsidRPr="001C3015">
        <w:rPr>
          <w:color w:val="000000"/>
          <w:spacing w:val="-4"/>
          <w:sz w:val="28"/>
          <w:szCs w:val="28"/>
        </w:rPr>
        <w:t>- развивать 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</w:t>
      </w:r>
      <w:r w:rsidRPr="001C3015">
        <w:rPr>
          <w:color w:val="000000"/>
          <w:spacing w:val="-4"/>
          <w:sz w:val="28"/>
          <w:szCs w:val="28"/>
        </w:rPr>
        <w:t>,</w:t>
      </w:r>
      <w:r w:rsidRPr="001C3015">
        <w:rPr>
          <w:color w:val="000000"/>
          <w:spacing w:val="-1"/>
          <w:sz w:val="28"/>
          <w:szCs w:val="28"/>
        </w:rPr>
        <w:t xml:space="preserve"> интерес к песенному творчеству;</w:t>
      </w:r>
    </w:p>
    <w:p w:rsidR="00F57715" w:rsidRPr="00AA4868" w:rsidRDefault="00F57715" w:rsidP="00F57715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создать условия</w:t>
      </w:r>
      <w:r w:rsidRPr="00A81941">
        <w:rPr>
          <w:color w:val="000000"/>
          <w:sz w:val="28"/>
          <w:szCs w:val="28"/>
        </w:rPr>
        <w:t xml:space="preserve"> для социального и профессионального самоопределения </w:t>
      </w:r>
      <w:r>
        <w:rPr>
          <w:color w:val="000000"/>
          <w:sz w:val="28"/>
          <w:szCs w:val="28"/>
        </w:rPr>
        <w:t>обучающихся;</w:t>
      </w:r>
    </w:p>
    <w:p w:rsidR="00F57715" w:rsidRPr="00AA4868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F57715" w:rsidRDefault="00F57715" w:rsidP="00F57715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F57715" w:rsidRPr="00AA4868" w:rsidRDefault="00F57715" w:rsidP="00F57715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F57715" w:rsidRDefault="00F57715" w:rsidP="00F57715">
      <w:pPr>
        <w:tabs>
          <w:tab w:val="left" w:pos="709"/>
        </w:tabs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вокальному искусству;</w:t>
      </w:r>
    </w:p>
    <w:p w:rsidR="00F57715" w:rsidRPr="00873907" w:rsidRDefault="00F57715" w:rsidP="00F57715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873907">
        <w:rPr>
          <w:color w:val="000000"/>
          <w:spacing w:val="-1"/>
          <w:sz w:val="28"/>
          <w:szCs w:val="28"/>
        </w:rPr>
        <w:t>воспит</w:t>
      </w:r>
      <w:r>
        <w:rPr>
          <w:color w:val="000000"/>
          <w:spacing w:val="-1"/>
          <w:sz w:val="28"/>
          <w:szCs w:val="28"/>
        </w:rPr>
        <w:t>ывать</w:t>
      </w:r>
      <w:r>
        <w:rPr>
          <w:sz w:val="28"/>
          <w:szCs w:val="28"/>
        </w:rPr>
        <w:t xml:space="preserve"> сплочённость, взаимопонимание посредством </w:t>
      </w:r>
      <w:r w:rsidRPr="00873907">
        <w:rPr>
          <w:sz w:val="28"/>
          <w:szCs w:val="28"/>
        </w:rPr>
        <w:t xml:space="preserve">коллективно- </w:t>
      </w:r>
    </w:p>
    <w:p w:rsidR="00F57715" w:rsidRDefault="00F57715" w:rsidP="00F57715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,</w:t>
      </w:r>
      <w:r w:rsidRPr="0028575C">
        <w:rPr>
          <w:sz w:val="28"/>
          <w:szCs w:val="28"/>
        </w:rPr>
        <w:t xml:space="preserve"> </w:t>
      </w:r>
      <w:r w:rsidRPr="00236C0C">
        <w:rPr>
          <w:sz w:val="28"/>
          <w:szCs w:val="28"/>
        </w:rPr>
        <w:t>трудолюбие</w:t>
      </w:r>
      <w:r>
        <w:rPr>
          <w:sz w:val="28"/>
          <w:szCs w:val="28"/>
        </w:rPr>
        <w:t xml:space="preserve"> и целеустремлённость</w:t>
      </w:r>
      <w:r w:rsidRPr="00236C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36C0C">
        <w:rPr>
          <w:sz w:val="28"/>
          <w:szCs w:val="28"/>
        </w:rPr>
        <w:t xml:space="preserve">достижении </w:t>
      </w:r>
      <w:r>
        <w:rPr>
          <w:sz w:val="28"/>
          <w:szCs w:val="28"/>
        </w:rPr>
        <w:t xml:space="preserve">      </w:t>
      </w:r>
      <w:r w:rsidRPr="00236C0C">
        <w:rPr>
          <w:sz w:val="28"/>
          <w:szCs w:val="28"/>
        </w:rPr>
        <w:t>поставленных целей</w:t>
      </w:r>
      <w:r>
        <w:rPr>
          <w:sz w:val="28"/>
          <w:szCs w:val="28"/>
        </w:rPr>
        <w:t>;</w:t>
      </w:r>
    </w:p>
    <w:p w:rsidR="00F57715" w:rsidRPr="00266C89" w:rsidRDefault="00F57715" w:rsidP="00F5771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F57715" w:rsidRPr="00045989" w:rsidRDefault="00F57715" w:rsidP="00F57715">
      <w:pPr>
        <w:shd w:val="clear" w:color="auto" w:fill="FFFFFF"/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вокальной техники </w:t>
      </w:r>
      <w:r>
        <w:rPr>
          <w:sz w:val="28"/>
          <w:szCs w:val="28"/>
        </w:rPr>
        <w:t>исполнительства.</w:t>
      </w:r>
    </w:p>
    <w:p w:rsidR="00F57715" w:rsidRPr="00045989" w:rsidRDefault="00F57715" w:rsidP="00F57715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F57715" w:rsidRPr="00045989" w:rsidRDefault="00F57715" w:rsidP="00F57715">
      <w:pPr>
        <w:spacing w:line="276" w:lineRule="auto"/>
        <w:ind w:firstLine="709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Занятия проводятся 1 раз в неделю по 3 часа (36 учебных недель). </w:t>
      </w:r>
    </w:p>
    <w:p w:rsidR="00F57715" w:rsidRPr="00045989" w:rsidRDefault="00F57715" w:rsidP="00F57715">
      <w:pPr>
        <w:spacing w:line="276" w:lineRule="auto"/>
        <w:jc w:val="both"/>
        <w:rPr>
          <w:b/>
          <w:sz w:val="28"/>
          <w:szCs w:val="32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F57715" w:rsidRPr="004048D0" w:rsidRDefault="00F57715" w:rsidP="00F57715">
      <w:pPr>
        <w:spacing w:line="276" w:lineRule="auto"/>
        <w:ind w:firstLine="709"/>
        <w:jc w:val="center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</w:p>
    <w:p w:rsidR="00F57715" w:rsidRPr="00C96E5F" w:rsidRDefault="00F57715" w:rsidP="00F57715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F57715" w:rsidRPr="000C2FA8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(или индивидуального)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F57715" w:rsidRPr="000C2FA8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F57715" w:rsidRPr="000C2FA8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F57715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F57715" w:rsidRDefault="00F57715" w:rsidP="00F57715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F57715" w:rsidRPr="008F69FA" w:rsidRDefault="00F57715" w:rsidP="00F57715">
      <w:pPr>
        <w:spacing w:line="276" w:lineRule="auto"/>
        <w:jc w:val="both"/>
        <w:rPr>
          <w:sz w:val="28"/>
          <w:szCs w:val="28"/>
        </w:rPr>
      </w:pPr>
      <w:proofErr w:type="spellStart"/>
      <w:r w:rsidRPr="00C96E5F">
        <w:rPr>
          <w:b/>
          <w:i/>
          <w:sz w:val="28"/>
          <w:szCs w:val="32"/>
        </w:rPr>
        <w:lastRenderedPageBreak/>
        <w:t>Метапредметные</w:t>
      </w:r>
      <w:proofErr w:type="spellEnd"/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F57715" w:rsidRDefault="00F57715" w:rsidP="00F57715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F57715" w:rsidRDefault="00F57715" w:rsidP="00F57715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F57715" w:rsidRPr="00B63E76" w:rsidRDefault="00F57715" w:rsidP="00F57715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F57715" w:rsidRPr="001C7963" w:rsidRDefault="00F57715" w:rsidP="00F5771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F57715" w:rsidRPr="001C7963" w:rsidRDefault="00F57715" w:rsidP="00F57715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F57715" w:rsidRPr="00C96E5F" w:rsidRDefault="00F57715" w:rsidP="00F57715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F57715" w:rsidRPr="00F24245" w:rsidRDefault="00F57715" w:rsidP="00F57715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F57715" w:rsidRPr="00F24245" w:rsidRDefault="00F57715" w:rsidP="00F57715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F57715" w:rsidRPr="000A7C25" w:rsidRDefault="00F57715" w:rsidP="00F57715">
      <w:pPr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F57715" w:rsidRDefault="00F57715" w:rsidP="00F57715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- </w:t>
      </w:r>
      <w:r>
        <w:rPr>
          <w:sz w:val="28"/>
          <w:szCs w:val="28"/>
        </w:rPr>
        <w:t>специфику</w:t>
      </w:r>
      <w:r w:rsidRPr="00070403">
        <w:rPr>
          <w:sz w:val="28"/>
          <w:szCs w:val="28"/>
        </w:rPr>
        <w:t xml:space="preserve"> музыкального жанра - эстрадная песня</w:t>
      </w:r>
      <w:r>
        <w:rPr>
          <w:sz w:val="28"/>
          <w:szCs w:val="28"/>
        </w:rPr>
        <w:t>;</w:t>
      </w:r>
      <w:r w:rsidRPr="00070403">
        <w:rPr>
          <w:sz w:val="28"/>
          <w:szCs w:val="28"/>
        </w:rPr>
        <w:t xml:space="preserve"> </w:t>
      </w:r>
    </w:p>
    <w:p w:rsidR="00F57715" w:rsidRDefault="00F57715" w:rsidP="00F5771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голоса;</w:t>
      </w:r>
    </w:p>
    <w:p w:rsidR="00F57715" w:rsidRPr="000A7C25" w:rsidRDefault="00F57715" w:rsidP="00F57715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B05630" w:rsidRDefault="00B05630" w:rsidP="00B0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чисто интонировать, петь сольно и в ансамбле;</w:t>
      </w:r>
    </w:p>
    <w:p w:rsidR="00B05630" w:rsidRDefault="00B05630" w:rsidP="00B05630">
      <w:pPr>
        <w:spacing w:line="276" w:lineRule="auto"/>
        <w:rPr>
          <w:sz w:val="28"/>
        </w:rPr>
      </w:pPr>
      <w:r>
        <w:rPr>
          <w:sz w:val="28"/>
        </w:rPr>
        <w:t>- владеть навыками дыхания, дикцией и выразительностью исполнения;</w:t>
      </w:r>
    </w:p>
    <w:p w:rsidR="00B05630" w:rsidRDefault="00B05630" w:rsidP="00B05630">
      <w:pPr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B05630" w:rsidRDefault="00B05630" w:rsidP="00597113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sz w:val="28"/>
          <w:szCs w:val="28"/>
        </w:rPr>
      </w:pPr>
    </w:p>
    <w:p w:rsidR="00597113" w:rsidRPr="00AE08AC" w:rsidRDefault="00597113" w:rsidP="00597113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597113" w:rsidRPr="00EF4175" w:rsidTr="00597113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597113" w:rsidRPr="00017237" w:rsidRDefault="00597113" w:rsidP="00597113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017237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597113" w:rsidRPr="00EF4175" w:rsidTr="00597113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597113" w:rsidRPr="00017237" w:rsidRDefault="00597113" w:rsidP="00597113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</w:p>
        </w:tc>
      </w:tr>
      <w:tr w:rsidR="00597113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597113" w:rsidRPr="003351D9" w:rsidRDefault="00597113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7113" w:rsidRPr="00EF4175" w:rsidRDefault="00597113" w:rsidP="00597113">
            <w:pPr>
              <w:rPr>
                <w:sz w:val="28"/>
                <w:szCs w:val="28"/>
              </w:rPr>
            </w:pPr>
          </w:p>
        </w:tc>
      </w:tr>
      <w:tr w:rsidR="00597113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597113" w:rsidRPr="003351D9" w:rsidRDefault="00597113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7113" w:rsidRPr="00EF4175" w:rsidRDefault="00597113" w:rsidP="00597113">
            <w:pPr>
              <w:rPr>
                <w:sz w:val="28"/>
                <w:szCs w:val="28"/>
              </w:rPr>
            </w:pPr>
          </w:p>
        </w:tc>
      </w:tr>
      <w:tr w:rsidR="00597113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597113" w:rsidRPr="003351D9" w:rsidRDefault="00597113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7113" w:rsidRPr="00EF4175" w:rsidRDefault="00597113" w:rsidP="00597113">
            <w:pPr>
              <w:rPr>
                <w:sz w:val="28"/>
                <w:szCs w:val="28"/>
              </w:rPr>
            </w:pPr>
          </w:p>
        </w:tc>
      </w:tr>
      <w:tr w:rsidR="00597113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7113" w:rsidRPr="00EF4175" w:rsidRDefault="00597113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597113" w:rsidRPr="003351D9" w:rsidRDefault="00597113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7113" w:rsidRDefault="00597113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7113" w:rsidRPr="00EF4175" w:rsidRDefault="00597113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AA3E6D" w:rsidRPr="003351D9" w:rsidRDefault="00AA3E6D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AA3E6D" w:rsidRDefault="00AA3E6D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FF026F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AA3E6D" w:rsidRPr="003351D9" w:rsidRDefault="00AA3E6D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AA3E6D" w:rsidRDefault="00AA3E6D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FF026F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AA3E6D" w:rsidRPr="003351D9" w:rsidRDefault="00AA3E6D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AA3E6D" w:rsidRPr="003351D9" w:rsidRDefault="00AA3E6D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FF026F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AA3E6D" w:rsidRDefault="00511D4C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511D4C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  <w:tr w:rsidR="00AA3E6D" w:rsidRPr="00EF4175" w:rsidTr="00597113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AA3E6D" w:rsidRPr="00EF4175" w:rsidRDefault="00AA3E6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AA3E6D" w:rsidRPr="003351D9" w:rsidRDefault="00AA3E6D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AA3E6D" w:rsidRPr="003351D9" w:rsidRDefault="00AA3E6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AA3E6D" w:rsidRPr="00EF4175" w:rsidRDefault="00AA3E6D" w:rsidP="00597113">
            <w:pPr>
              <w:rPr>
                <w:sz w:val="28"/>
                <w:szCs w:val="28"/>
              </w:rPr>
            </w:pPr>
          </w:p>
        </w:tc>
      </w:tr>
    </w:tbl>
    <w:p w:rsidR="00597113" w:rsidRDefault="00597113" w:rsidP="00597113">
      <w:pPr>
        <w:spacing w:line="276" w:lineRule="auto"/>
        <w:jc w:val="center"/>
        <w:rPr>
          <w:b/>
          <w:sz w:val="28"/>
          <w:szCs w:val="28"/>
        </w:rPr>
      </w:pPr>
    </w:p>
    <w:p w:rsidR="00597113" w:rsidRDefault="00597113" w:rsidP="00597113">
      <w:pPr>
        <w:spacing w:line="276" w:lineRule="auto"/>
        <w:jc w:val="center"/>
        <w:rPr>
          <w:b/>
          <w:sz w:val="28"/>
          <w:szCs w:val="28"/>
        </w:rPr>
      </w:pPr>
    </w:p>
    <w:p w:rsidR="00597113" w:rsidRDefault="00597113" w:rsidP="00597113">
      <w:pPr>
        <w:spacing w:line="276" w:lineRule="auto"/>
        <w:jc w:val="center"/>
        <w:rPr>
          <w:b/>
          <w:sz w:val="28"/>
          <w:szCs w:val="28"/>
        </w:rPr>
      </w:pPr>
    </w:p>
    <w:p w:rsidR="00597113" w:rsidRDefault="00597113" w:rsidP="00597113">
      <w:pPr>
        <w:spacing w:line="276" w:lineRule="auto"/>
        <w:jc w:val="center"/>
        <w:rPr>
          <w:b/>
          <w:sz w:val="28"/>
          <w:szCs w:val="28"/>
        </w:rPr>
      </w:pPr>
    </w:p>
    <w:p w:rsidR="00597113" w:rsidRPr="00CB591B" w:rsidRDefault="00597113" w:rsidP="00597113">
      <w:pPr>
        <w:spacing w:line="276" w:lineRule="auto"/>
        <w:jc w:val="both"/>
        <w:rPr>
          <w:sz w:val="28"/>
          <w:szCs w:val="28"/>
        </w:rPr>
      </w:pPr>
    </w:p>
    <w:p w:rsidR="00597113" w:rsidRDefault="00597113" w:rsidP="00597113">
      <w:pPr>
        <w:spacing w:line="276" w:lineRule="auto"/>
        <w:jc w:val="center"/>
        <w:rPr>
          <w:b/>
          <w:bCs/>
          <w:sz w:val="28"/>
          <w:szCs w:val="36"/>
        </w:rPr>
      </w:pPr>
    </w:p>
    <w:p w:rsidR="00597113" w:rsidRDefault="00597113" w:rsidP="00597113">
      <w:pPr>
        <w:spacing w:line="276" w:lineRule="auto"/>
        <w:jc w:val="center"/>
        <w:rPr>
          <w:b/>
          <w:bCs/>
          <w:sz w:val="28"/>
          <w:szCs w:val="36"/>
        </w:rPr>
      </w:pPr>
    </w:p>
    <w:p w:rsidR="00597113" w:rsidRDefault="00597113" w:rsidP="00597113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rPr>
          <w:b/>
          <w:bCs/>
          <w:sz w:val="28"/>
          <w:szCs w:val="36"/>
        </w:rPr>
      </w:pPr>
    </w:p>
    <w:p w:rsidR="00BA3E5B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</w:p>
    <w:p w:rsidR="00BA3E5B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</w:p>
    <w:p w:rsidR="00BA3E5B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</w:p>
    <w:p w:rsidR="00BA3E5B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</w:p>
    <w:p w:rsidR="00BA3E5B" w:rsidRPr="00A87156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BA3E5B" w:rsidRPr="00A87156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511D4C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BA3E5B" w:rsidRPr="00A87156" w:rsidRDefault="00BA3E5B" w:rsidP="00BA3E5B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>«Созвучие»</w:t>
      </w:r>
    </w:p>
    <w:p w:rsidR="00BA3E5B" w:rsidRPr="00A87156" w:rsidRDefault="00BA3E5B" w:rsidP="00BA3E5B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BA3E5B" w:rsidRPr="00A87156" w:rsidRDefault="00BA3E5B" w:rsidP="00BA3E5B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BA3E5B" w:rsidRPr="00A87156" w:rsidRDefault="00BA3E5B" w:rsidP="00BA3E5B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 w:rsidR="006B312A">
        <w:rPr>
          <w:sz w:val="28"/>
          <w:szCs w:val="28"/>
        </w:rPr>
        <w:t xml:space="preserve"> 9-11</w:t>
      </w:r>
      <w:r w:rsidRPr="00A87156">
        <w:rPr>
          <w:sz w:val="28"/>
          <w:szCs w:val="28"/>
        </w:rPr>
        <w:t xml:space="preserve"> лет.</w:t>
      </w:r>
    </w:p>
    <w:p w:rsidR="00BA3E5B" w:rsidRPr="00A87156" w:rsidRDefault="00BA3E5B" w:rsidP="00BA3E5B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 w:rsidRPr="00A87156">
        <w:rPr>
          <w:sz w:val="28"/>
          <w:szCs w:val="28"/>
        </w:rPr>
        <w:t>2 год.</w:t>
      </w:r>
    </w:p>
    <w:p w:rsidR="00BA3E5B" w:rsidRPr="00A87156" w:rsidRDefault="00BA3E5B" w:rsidP="00BA3E5B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№4. </w:t>
      </w:r>
    </w:p>
    <w:p w:rsidR="00BA3E5B" w:rsidRPr="004C58EE" w:rsidRDefault="00BA3E5B" w:rsidP="00BA3E5B">
      <w:pPr>
        <w:ind w:left="680"/>
        <w:jc w:val="center"/>
        <w:rPr>
          <w:sz w:val="28"/>
          <w:szCs w:val="28"/>
        </w:rPr>
      </w:pPr>
    </w:p>
    <w:p w:rsidR="00BA3E5B" w:rsidRDefault="00BA3E5B" w:rsidP="00BA3E5B">
      <w:pPr>
        <w:ind w:left="680"/>
      </w:pPr>
    </w:p>
    <w:p w:rsidR="00BA3E5B" w:rsidRDefault="00BA3E5B" w:rsidP="00BA3E5B">
      <w:pPr>
        <w:ind w:left="680"/>
      </w:pPr>
    </w:p>
    <w:p w:rsidR="00BA3E5B" w:rsidRDefault="00BA3E5B" w:rsidP="00BA3E5B">
      <w:pPr>
        <w:ind w:left="680"/>
      </w:pPr>
    </w:p>
    <w:p w:rsidR="00BA3E5B" w:rsidRDefault="00BA3E5B" w:rsidP="00BA3E5B">
      <w:pPr>
        <w:ind w:left="680"/>
      </w:pPr>
    </w:p>
    <w:p w:rsidR="00BA3E5B" w:rsidRDefault="00BA3E5B" w:rsidP="00BA3E5B">
      <w:pPr>
        <w:ind w:left="680"/>
      </w:pPr>
    </w:p>
    <w:p w:rsidR="00BA3E5B" w:rsidRPr="004C58EE" w:rsidRDefault="00BA3E5B" w:rsidP="00BA3E5B">
      <w:pPr>
        <w:ind w:left="680"/>
      </w:pPr>
    </w:p>
    <w:p w:rsidR="00BA3E5B" w:rsidRPr="003D6FDD" w:rsidRDefault="00BA3E5B" w:rsidP="00BA3E5B">
      <w:pPr>
        <w:ind w:left="5812"/>
        <w:rPr>
          <w:b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rPr>
          <w:b/>
          <w:bCs/>
          <w:sz w:val="28"/>
          <w:szCs w:val="28"/>
        </w:rPr>
      </w:pPr>
    </w:p>
    <w:p w:rsidR="00BA3E5B" w:rsidRDefault="00BA3E5B" w:rsidP="00BA3E5B">
      <w:pPr>
        <w:spacing w:after="120"/>
        <w:jc w:val="center"/>
        <w:rPr>
          <w:bCs/>
          <w:color w:val="FF0000"/>
          <w:sz w:val="28"/>
          <w:szCs w:val="28"/>
        </w:rPr>
      </w:pPr>
    </w:p>
    <w:p w:rsidR="00BA3E5B" w:rsidRDefault="00BA3E5B" w:rsidP="00BA3E5B">
      <w:pPr>
        <w:spacing w:after="120"/>
        <w:jc w:val="center"/>
        <w:rPr>
          <w:bCs/>
          <w:color w:val="FF0000"/>
          <w:sz w:val="28"/>
          <w:szCs w:val="28"/>
        </w:rPr>
      </w:pPr>
    </w:p>
    <w:p w:rsidR="00BA3E5B" w:rsidRDefault="00BA3E5B" w:rsidP="00BA3E5B">
      <w:pPr>
        <w:spacing w:after="120"/>
        <w:jc w:val="center"/>
        <w:rPr>
          <w:bCs/>
          <w:color w:val="FF0000"/>
          <w:sz w:val="28"/>
          <w:szCs w:val="28"/>
        </w:rPr>
      </w:pPr>
    </w:p>
    <w:p w:rsidR="00BA3E5B" w:rsidRDefault="00BA3E5B" w:rsidP="00BA3E5B">
      <w:pPr>
        <w:spacing w:after="120"/>
        <w:jc w:val="center"/>
        <w:rPr>
          <w:bCs/>
          <w:color w:val="FF0000"/>
          <w:sz w:val="28"/>
          <w:szCs w:val="28"/>
        </w:rPr>
      </w:pPr>
    </w:p>
    <w:p w:rsidR="00BA3E5B" w:rsidRDefault="00BA3E5B" w:rsidP="00BA3E5B">
      <w:pPr>
        <w:spacing w:after="120"/>
        <w:rPr>
          <w:bCs/>
          <w:sz w:val="28"/>
          <w:szCs w:val="28"/>
        </w:rPr>
      </w:pPr>
    </w:p>
    <w:p w:rsidR="00BA3E5B" w:rsidRDefault="00BA3E5B" w:rsidP="00BA3E5B">
      <w:pPr>
        <w:spacing w:after="120"/>
        <w:rPr>
          <w:bCs/>
          <w:sz w:val="28"/>
          <w:szCs w:val="28"/>
        </w:rPr>
      </w:pPr>
    </w:p>
    <w:p w:rsidR="00BA3E5B" w:rsidRDefault="00BA3E5B" w:rsidP="00BA3E5B">
      <w:pPr>
        <w:spacing w:after="120"/>
        <w:rPr>
          <w:bCs/>
          <w:sz w:val="28"/>
          <w:szCs w:val="28"/>
        </w:rPr>
      </w:pPr>
    </w:p>
    <w:p w:rsidR="00BA3E5B" w:rsidRPr="00F57715" w:rsidRDefault="00BA3E5B" w:rsidP="00BA3E5B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BA3E5B" w:rsidRPr="00045989" w:rsidRDefault="00BA3E5B" w:rsidP="00BA3E5B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BA3E5B" w:rsidRPr="00045989" w:rsidRDefault="00BA3E5B" w:rsidP="00BA3E5B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BA3E5B" w:rsidRPr="00045989" w:rsidRDefault="00BA3E5B" w:rsidP="00BA3E5B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BA3E5B" w:rsidRPr="00AE08AC" w:rsidRDefault="00BA3E5B" w:rsidP="00BA3E5B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BA3E5B" w:rsidRDefault="00BA3E5B" w:rsidP="00BA3E5B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BA3E5B" w:rsidRPr="00484C86" w:rsidRDefault="00BA3E5B" w:rsidP="00BA3E5B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BA3E5B" w:rsidRPr="0019116D" w:rsidRDefault="00BA3E5B" w:rsidP="00BA3E5B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«Созвучие»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BA3E5B" w:rsidRDefault="00BA3E5B" w:rsidP="00BA3E5B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BA3E5B" w:rsidRDefault="00BA3E5B" w:rsidP="00BA3E5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BA3E5B" w:rsidRPr="00AA4868" w:rsidRDefault="00BA3E5B" w:rsidP="00BA3E5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эстрадной музыки;</w:t>
      </w:r>
    </w:p>
    <w:p w:rsidR="00BA3E5B" w:rsidRDefault="00BA3E5B" w:rsidP="00BA3E5B">
      <w:pPr>
        <w:tabs>
          <w:tab w:val="left" w:pos="709"/>
        </w:tabs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эстрадного пения;</w:t>
      </w:r>
    </w:p>
    <w:p w:rsidR="00BA3E5B" w:rsidRPr="00266C89" w:rsidRDefault="00BA3E5B" w:rsidP="00BA3E5B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BA3E5B" w:rsidRPr="001C3015" w:rsidRDefault="00BA3E5B" w:rsidP="00BA3E5B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 w:rsidRPr="001C3015">
        <w:rPr>
          <w:color w:val="000000"/>
          <w:spacing w:val="-4"/>
          <w:sz w:val="28"/>
          <w:szCs w:val="28"/>
        </w:rPr>
        <w:t>- развивать 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</w:t>
      </w:r>
      <w:r w:rsidRPr="001C3015">
        <w:rPr>
          <w:color w:val="000000"/>
          <w:spacing w:val="-4"/>
          <w:sz w:val="28"/>
          <w:szCs w:val="28"/>
        </w:rPr>
        <w:t>,</w:t>
      </w:r>
      <w:r w:rsidRPr="001C3015">
        <w:rPr>
          <w:color w:val="000000"/>
          <w:spacing w:val="-1"/>
          <w:sz w:val="28"/>
          <w:szCs w:val="28"/>
        </w:rPr>
        <w:t xml:space="preserve"> интерес к песенному творчеству;</w:t>
      </w:r>
    </w:p>
    <w:p w:rsidR="00BA3E5B" w:rsidRPr="00AA4868" w:rsidRDefault="00BA3E5B" w:rsidP="00BA3E5B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создать условия</w:t>
      </w:r>
      <w:r w:rsidRPr="00A81941">
        <w:rPr>
          <w:color w:val="000000"/>
          <w:sz w:val="28"/>
          <w:szCs w:val="28"/>
        </w:rPr>
        <w:t xml:space="preserve"> для социального и пр</w:t>
      </w:r>
      <w:r>
        <w:rPr>
          <w:color w:val="000000"/>
          <w:sz w:val="28"/>
          <w:szCs w:val="28"/>
        </w:rPr>
        <w:t xml:space="preserve">офессионального самоопределения </w:t>
      </w:r>
      <w:r w:rsidR="000667E5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бучающихся;</w:t>
      </w:r>
    </w:p>
    <w:p w:rsidR="00BA3E5B" w:rsidRPr="00AA4868" w:rsidRDefault="00BA3E5B" w:rsidP="00BA3E5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BA3E5B" w:rsidRDefault="00BA3E5B" w:rsidP="00BA3E5B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BA3E5B" w:rsidRPr="00AA4868" w:rsidRDefault="00BA3E5B" w:rsidP="00BA3E5B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BA3E5B" w:rsidRDefault="00BA3E5B" w:rsidP="00BA3E5B">
      <w:pPr>
        <w:tabs>
          <w:tab w:val="left" w:pos="709"/>
        </w:tabs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вокальному искусству;</w:t>
      </w:r>
    </w:p>
    <w:p w:rsidR="00BA3E5B" w:rsidRPr="00873907" w:rsidRDefault="00BA3E5B" w:rsidP="00BA3E5B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873907">
        <w:rPr>
          <w:color w:val="000000"/>
          <w:spacing w:val="-1"/>
          <w:sz w:val="28"/>
          <w:szCs w:val="28"/>
        </w:rPr>
        <w:t>воспит</w:t>
      </w:r>
      <w:r>
        <w:rPr>
          <w:color w:val="000000"/>
          <w:spacing w:val="-1"/>
          <w:sz w:val="28"/>
          <w:szCs w:val="28"/>
        </w:rPr>
        <w:t>ывать</w:t>
      </w:r>
      <w:r>
        <w:rPr>
          <w:sz w:val="28"/>
          <w:szCs w:val="28"/>
        </w:rPr>
        <w:t xml:space="preserve"> сплочённость, взаимопонимание посредством </w:t>
      </w:r>
      <w:r w:rsidRPr="00873907">
        <w:rPr>
          <w:sz w:val="28"/>
          <w:szCs w:val="28"/>
        </w:rPr>
        <w:t xml:space="preserve">коллективно- </w:t>
      </w:r>
    </w:p>
    <w:p w:rsidR="00BA3E5B" w:rsidRDefault="00BA3E5B" w:rsidP="00BA3E5B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,</w:t>
      </w:r>
      <w:r w:rsidRPr="0028575C">
        <w:rPr>
          <w:sz w:val="28"/>
          <w:szCs w:val="28"/>
        </w:rPr>
        <w:t xml:space="preserve"> </w:t>
      </w:r>
      <w:r w:rsidRPr="00236C0C">
        <w:rPr>
          <w:sz w:val="28"/>
          <w:szCs w:val="28"/>
        </w:rPr>
        <w:t>трудолюбие</w:t>
      </w:r>
      <w:r>
        <w:rPr>
          <w:sz w:val="28"/>
          <w:szCs w:val="28"/>
        </w:rPr>
        <w:t xml:space="preserve"> и целеустремлённость</w:t>
      </w:r>
      <w:r w:rsidRPr="00236C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36C0C">
        <w:rPr>
          <w:sz w:val="28"/>
          <w:szCs w:val="28"/>
        </w:rPr>
        <w:t xml:space="preserve">достижении </w:t>
      </w:r>
      <w:r>
        <w:rPr>
          <w:sz w:val="28"/>
          <w:szCs w:val="28"/>
        </w:rPr>
        <w:t xml:space="preserve">      </w:t>
      </w:r>
      <w:r w:rsidRPr="00236C0C">
        <w:rPr>
          <w:sz w:val="28"/>
          <w:szCs w:val="28"/>
        </w:rPr>
        <w:t>поставленных целей</w:t>
      </w:r>
      <w:r>
        <w:rPr>
          <w:sz w:val="28"/>
          <w:szCs w:val="28"/>
        </w:rPr>
        <w:t>;</w:t>
      </w:r>
    </w:p>
    <w:p w:rsidR="00BA3E5B" w:rsidRPr="00266C89" w:rsidRDefault="00BA3E5B" w:rsidP="00BA3E5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A3E5B" w:rsidRPr="00045989" w:rsidRDefault="00BA3E5B" w:rsidP="00BA3E5B">
      <w:pPr>
        <w:shd w:val="clear" w:color="auto" w:fill="FFFFFF"/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вокальной техники </w:t>
      </w:r>
      <w:r>
        <w:rPr>
          <w:sz w:val="28"/>
          <w:szCs w:val="28"/>
        </w:rPr>
        <w:t>исполнительства.</w:t>
      </w:r>
    </w:p>
    <w:p w:rsidR="00BA3E5B" w:rsidRPr="00045989" w:rsidRDefault="00BA3E5B" w:rsidP="00BA3E5B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BA3E5B" w:rsidRDefault="00BA3E5B" w:rsidP="00BA3E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</w:t>
      </w:r>
      <w:r w:rsidRPr="00045989">
        <w:rPr>
          <w:sz w:val="28"/>
          <w:szCs w:val="28"/>
        </w:rPr>
        <w:t>анятия</w:t>
      </w:r>
      <w:r>
        <w:rPr>
          <w:sz w:val="28"/>
          <w:szCs w:val="28"/>
        </w:rPr>
        <w:t xml:space="preserve"> </w:t>
      </w:r>
      <w:r w:rsidRPr="00045989">
        <w:rPr>
          <w:sz w:val="28"/>
          <w:szCs w:val="28"/>
        </w:rPr>
        <w:t xml:space="preserve">проводятся 1 раз в неделю </w:t>
      </w:r>
      <w:r>
        <w:rPr>
          <w:sz w:val="28"/>
          <w:szCs w:val="28"/>
        </w:rPr>
        <w:t xml:space="preserve">по 3 часа (36 учебных недель). </w:t>
      </w:r>
    </w:p>
    <w:p w:rsidR="00BA3E5B" w:rsidRPr="00E206CA" w:rsidRDefault="00BA3E5B" w:rsidP="00BA3E5B">
      <w:pPr>
        <w:spacing w:line="276" w:lineRule="auto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BA3E5B" w:rsidRPr="004048D0" w:rsidRDefault="00BA3E5B" w:rsidP="00BA3E5B">
      <w:pPr>
        <w:spacing w:line="276" w:lineRule="auto"/>
        <w:ind w:firstLine="709"/>
        <w:jc w:val="center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</w:p>
    <w:p w:rsidR="00BA3E5B" w:rsidRPr="00C96E5F" w:rsidRDefault="00BA3E5B" w:rsidP="00BA3E5B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BA3E5B" w:rsidRPr="000C2FA8" w:rsidRDefault="00BA3E5B" w:rsidP="00BA3E5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(или индивидуального)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BA3E5B" w:rsidRPr="000C2FA8" w:rsidRDefault="00BA3E5B" w:rsidP="00BA3E5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BA3E5B" w:rsidRPr="000C2FA8" w:rsidRDefault="00BA3E5B" w:rsidP="00BA3E5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BA3E5B" w:rsidRDefault="00BA3E5B" w:rsidP="00BA3E5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BA3E5B" w:rsidRDefault="00BA3E5B" w:rsidP="00BA3E5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BA3E5B" w:rsidRPr="008F69FA" w:rsidRDefault="00BA3E5B" w:rsidP="00BA3E5B">
      <w:pPr>
        <w:spacing w:line="276" w:lineRule="auto"/>
        <w:jc w:val="both"/>
        <w:rPr>
          <w:sz w:val="28"/>
          <w:szCs w:val="28"/>
        </w:rPr>
      </w:pPr>
      <w:proofErr w:type="spellStart"/>
      <w:r w:rsidRPr="00C96E5F">
        <w:rPr>
          <w:b/>
          <w:i/>
          <w:sz w:val="28"/>
          <w:szCs w:val="32"/>
        </w:rPr>
        <w:lastRenderedPageBreak/>
        <w:t>Метапредметные</w:t>
      </w:r>
      <w:proofErr w:type="spellEnd"/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BA3E5B" w:rsidRDefault="00BA3E5B" w:rsidP="00BA3E5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BA3E5B" w:rsidRDefault="00BA3E5B" w:rsidP="00BA3E5B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BA3E5B" w:rsidRPr="00B63E76" w:rsidRDefault="00BA3E5B" w:rsidP="00BA3E5B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BA3E5B" w:rsidRPr="001C7963" w:rsidRDefault="00BA3E5B" w:rsidP="00BA3E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BA3E5B" w:rsidRPr="001C7963" w:rsidRDefault="00BA3E5B" w:rsidP="00BA3E5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BA3E5B" w:rsidRPr="00C96E5F" w:rsidRDefault="00BA3E5B" w:rsidP="00BA3E5B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BA3E5B" w:rsidRPr="00F24245" w:rsidRDefault="00BA3E5B" w:rsidP="00BA3E5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BA3E5B" w:rsidRPr="00F24245" w:rsidRDefault="00BA3E5B" w:rsidP="00BA3E5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BA3E5B" w:rsidRPr="000A7C25" w:rsidRDefault="00BA3E5B" w:rsidP="00BA3E5B">
      <w:pPr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BA3E5B" w:rsidRDefault="00BA3E5B" w:rsidP="00BA3E5B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- </w:t>
      </w:r>
      <w:r>
        <w:rPr>
          <w:sz w:val="28"/>
          <w:szCs w:val="28"/>
        </w:rPr>
        <w:t>специфику</w:t>
      </w:r>
      <w:r w:rsidRPr="00070403">
        <w:rPr>
          <w:sz w:val="28"/>
          <w:szCs w:val="28"/>
        </w:rPr>
        <w:t xml:space="preserve"> музыкального жанра - эстрадная песня</w:t>
      </w:r>
      <w:r>
        <w:rPr>
          <w:sz w:val="28"/>
          <w:szCs w:val="28"/>
        </w:rPr>
        <w:t>;</w:t>
      </w:r>
      <w:r w:rsidRPr="00070403">
        <w:rPr>
          <w:sz w:val="28"/>
          <w:szCs w:val="28"/>
        </w:rPr>
        <w:t xml:space="preserve"> </w:t>
      </w:r>
    </w:p>
    <w:p w:rsidR="00BA3E5B" w:rsidRDefault="00BA3E5B" w:rsidP="00BA3E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голоса;</w:t>
      </w:r>
    </w:p>
    <w:p w:rsidR="00BA3E5B" w:rsidRPr="000A7C25" w:rsidRDefault="00BA3E5B" w:rsidP="00BA3E5B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BA3E5B" w:rsidRDefault="00BA3E5B" w:rsidP="00BA3E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чисто интонировать, петь сольно и в ансамбле;</w:t>
      </w:r>
    </w:p>
    <w:p w:rsidR="00BA3E5B" w:rsidRDefault="00BA3E5B" w:rsidP="00BA3E5B">
      <w:pPr>
        <w:spacing w:line="276" w:lineRule="auto"/>
        <w:rPr>
          <w:sz w:val="28"/>
        </w:rPr>
      </w:pPr>
      <w:r>
        <w:rPr>
          <w:sz w:val="28"/>
        </w:rPr>
        <w:t>- владеть навыками дыхания, дикцией и выразительностью исполнения;</w:t>
      </w:r>
    </w:p>
    <w:p w:rsidR="00BA3E5B" w:rsidRDefault="00BA3E5B" w:rsidP="00BA3E5B">
      <w:pPr>
        <w:spacing w:line="276" w:lineRule="auto"/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BA3E5B" w:rsidRDefault="00BA3E5B" w:rsidP="00BA3E5B">
      <w:pPr>
        <w:spacing w:line="276" w:lineRule="auto"/>
        <w:rPr>
          <w:sz w:val="28"/>
          <w:szCs w:val="28"/>
        </w:rPr>
      </w:pPr>
      <w:r>
        <w:rPr>
          <w:sz w:val="28"/>
        </w:rPr>
        <w:t>-</w:t>
      </w:r>
      <w:r w:rsidRPr="00B05630"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самостоятельно со</w:t>
      </w:r>
      <w:r>
        <w:rPr>
          <w:sz w:val="28"/>
          <w:szCs w:val="28"/>
        </w:rPr>
        <w:t>здавать образ исполняемой песни.</w:t>
      </w:r>
    </w:p>
    <w:p w:rsidR="00BA3E5B" w:rsidRDefault="00BA3E5B" w:rsidP="00BA3E5B">
      <w:pPr>
        <w:spacing w:line="276" w:lineRule="auto"/>
        <w:rPr>
          <w:color w:val="000000"/>
        </w:rPr>
      </w:pPr>
    </w:p>
    <w:p w:rsidR="00BA3E5B" w:rsidRPr="00AE08AC" w:rsidRDefault="00BA3E5B" w:rsidP="00BA3E5B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  <w:r>
        <w:rPr>
          <w:rFonts w:eastAsia="Calibri"/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BA3E5B" w:rsidRPr="00EF4175" w:rsidTr="00FF026F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BA3E5B" w:rsidRPr="00017237" w:rsidRDefault="00BA3E5B" w:rsidP="00FF026F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017237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BA3E5B" w:rsidRPr="00017237" w:rsidRDefault="00BA3E5B" w:rsidP="00FF026F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Default="00BA3E5B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Вокальный ансамбль.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0667E5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A3E5B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BA3E5B" w:rsidP="000667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667E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Pr="00EF4175" w:rsidRDefault="000667E5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BA3E5B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BA3E5B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A3E5B" w:rsidRDefault="000667E5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BA3E5B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A3E5B" w:rsidRPr="003351D9" w:rsidRDefault="00BA3E5B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BA3E5B" w:rsidRDefault="00BA3E5B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BA3E5B" w:rsidRPr="00EF4175" w:rsidRDefault="00BA3E5B" w:rsidP="00FF026F">
            <w:pPr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0667E5" w:rsidRPr="003351D9" w:rsidRDefault="000667E5" w:rsidP="00FF026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Приемы ансамблевого исполнения.</w:t>
            </w:r>
          </w:p>
        </w:tc>
        <w:tc>
          <w:tcPr>
            <w:tcW w:w="1207" w:type="dxa"/>
          </w:tcPr>
          <w:p w:rsidR="000667E5" w:rsidRDefault="000667E5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FF026F">
            <w:pPr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Pr="00EF4175" w:rsidRDefault="000667E5" w:rsidP="00FF02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667E5" w:rsidRPr="003351D9" w:rsidRDefault="000667E5" w:rsidP="00FF02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0667E5" w:rsidRDefault="000667E5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Default="000667E5" w:rsidP="00FF026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FF026F">
            <w:pPr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«</w:t>
            </w:r>
            <w:proofErr w:type="spellStart"/>
            <w:r w:rsidRPr="003351D9">
              <w:rPr>
                <w:sz w:val="28"/>
                <w:szCs w:val="28"/>
              </w:rPr>
              <w:t>Бэк-вокал</w:t>
            </w:r>
            <w:proofErr w:type="spellEnd"/>
            <w:r w:rsidRPr="003351D9">
              <w:rPr>
                <w:sz w:val="28"/>
                <w:szCs w:val="28"/>
              </w:rPr>
              <w:t>» в эстрадном жанре.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Виды народной песни.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0667E5" w:rsidRPr="00A90E85" w:rsidRDefault="000667E5" w:rsidP="00BA605E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Народный ансамбль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0667E5" w:rsidRDefault="00511D4C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511D4C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667E5" w:rsidRPr="00EF4175" w:rsidTr="00FF026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667E5" w:rsidRPr="00EF4175" w:rsidRDefault="000667E5" w:rsidP="00BA605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667E5" w:rsidRPr="003351D9" w:rsidRDefault="000667E5" w:rsidP="00BA605E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667E5" w:rsidRPr="003351D9" w:rsidRDefault="000667E5" w:rsidP="00BA605E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667E5" w:rsidRPr="00EF4175" w:rsidRDefault="000667E5" w:rsidP="00BA605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BA3E5B" w:rsidRDefault="00BA3E5B" w:rsidP="00FB3C9C">
      <w:pPr>
        <w:spacing w:line="276" w:lineRule="auto"/>
        <w:rPr>
          <w:b/>
          <w:sz w:val="28"/>
          <w:szCs w:val="28"/>
        </w:rPr>
      </w:pPr>
    </w:p>
    <w:p w:rsidR="00BA3E5B" w:rsidRDefault="00BA3E5B" w:rsidP="00FB3C9C">
      <w:pPr>
        <w:spacing w:line="276" w:lineRule="auto"/>
        <w:jc w:val="center"/>
        <w:rPr>
          <w:b/>
          <w:sz w:val="28"/>
          <w:szCs w:val="28"/>
        </w:rPr>
      </w:pPr>
    </w:p>
    <w:p w:rsidR="00BA3E5B" w:rsidRPr="00CB591B" w:rsidRDefault="00BA3E5B" w:rsidP="00FB3C9C">
      <w:pPr>
        <w:spacing w:line="276" w:lineRule="auto"/>
        <w:jc w:val="both"/>
        <w:rPr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BA3E5B">
      <w:pPr>
        <w:spacing w:line="276" w:lineRule="auto"/>
        <w:jc w:val="center"/>
        <w:rPr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BA3E5B" w:rsidRDefault="00BA3E5B" w:rsidP="00F57715">
      <w:pPr>
        <w:spacing w:line="276" w:lineRule="auto"/>
        <w:jc w:val="center"/>
        <w:rPr>
          <w:b/>
          <w:sz w:val="28"/>
          <w:szCs w:val="28"/>
        </w:rPr>
      </w:pPr>
    </w:p>
    <w:p w:rsidR="00F861F7" w:rsidRDefault="00F861F7" w:rsidP="0098234C">
      <w:pPr>
        <w:spacing w:line="276" w:lineRule="auto"/>
        <w:rPr>
          <w:b/>
          <w:sz w:val="28"/>
          <w:szCs w:val="28"/>
        </w:rPr>
      </w:pPr>
    </w:p>
    <w:p w:rsidR="00BA3E5B" w:rsidRDefault="00BA3E5B" w:rsidP="0098234C">
      <w:pPr>
        <w:spacing w:line="276" w:lineRule="auto"/>
        <w:rPr>
          <w:b/>
          <w:sz w:val="28"/>
          <w:szCs w:val="28"/>
        </w:rPr>
      </w:pPr>
    </w:p>
    <w:p w:rsidR="00BA3E5B" w:rsidRDefault="00BA3E5B" w:rsidP="0098234C">
      <w:pPr>
        <w:spacing w:line="276" w:lineRule="auto"/>
        <w:rPr>
          <w:b/>
          <w:sz w:val="28"/>
          <w:szCs w:val="28"/>
        </w:rPr>
      </w:pPr>
    </w:p>
    <w:p w:rsidR="000667E5" w:rsidRDefault="000667E5" w:rsidP="0098234C">
      <w:pPr>
        <w:spacing w:line="276" w:lineRule="auto"/>
        <w:rPr>
          <w:b/>
          <w:sz w:val="28"/>
          <w:szCs w:val="28"/>
        </w:rPr>
      </w:pPr>
    </w:p>
    <w:p w:rsidR="00BA3E5B" w:rsidRDefault="00BA3E5B" w:rsidP="0098234C">
      <w:pPr>
        <w:spacing w:line="276" w:lineRule="auto"/>
        <w:rPr>
          <w:b/>
          <w:sz w:val="28"/>
          <w:szCs w:val="28"/>
        </w:rPr>
      </w:pPr>
    </w:p>
    <w:p w:rsidR="00BA3E5B" w:rsidRDefault="00BA3E5B" w:rsidP="0098234C">
      <w:pPr>
        <w:spacing w:line="276" w:lineRule="auto"/>
        <w:rPr>
          <w:b/>
          <w:sz w:val="28"/>
          <w:szCs w:val="28"/>
        </w:rPr>
      </w:pPr>
    </w:p>
    <w:p w:rsidR="00BA3E5B" w:rsidRDefault="00BA3E5B" w:rsidP="0098234C">
      <w:pPr>
        <w:spacing w:line="276" w:lineRule="auto"/>
        <w:rPr>
          <w:b/>
          <w:bCs/>
          <w:sz w:val="28"/>
          <w:szCs w:val="36"/>
        </w:rPr>
      </w:pPr>
    </w:p>
    <w:p w:rsidR="002A510A" w:rsidRDefault="002A510A" w:rsidP="00F861F7">
      <w:pPr>
        <w:spacing w:line="276" w:lineRule="auto"/>
        <w:jc w:val="center"/>
        <w:rPr>
          <w:b/>
          <w:bCs/>
          <w:sz w:val="28"/>
          <w:szCs w:val="36"/>
        </w:rPr>
      </w:pPr>
    </w:p>
    <w:p w:rsidR="00F861F7" w:rsidRDefault="00F861F7" w:rsidP="00F861F7">
      <w:pPr>
        <w:spacing w:line="276" w:lineRule="auto"/>
        <w:jc w:val="center"/>
        <w:rPr>
          <w:b/>
          <w:bCs/>
          <w:sz w:val="28"/>
          <w:szCs w:val="36"/>
        </w:rPr>
      </w:pPr>
    </w:p>
    <w:p w:rsidR="00BA3E5B" w:rsidRDefault="00BA3E5B" w:rsidP="00F861F7">
      <w:pPr>
        <w:spacing w:line="276" w:lineRule="auto"/>
        <w:jc w:val="center"/>
        <w:rPr>
          <w:b/>
          <w:bCs/>
          <w:sz w:val="28"/>
          <w:szCs w:val="36"/>
        </w:rPr>
      </w:pPr>
    </w:p>
    <w:p w:rsidR="00F861F7" w:rsidRDefault="00F861F7" w:rsidP="00F861F7">
      <w:pPr>
        <w:spacing w:line="276" w:lineRule="auto"/>
        <w:jc w:val="center"/>
        <w:rPr>
          <w:b/>
          <w:bCs/>
          <w:sz w:val="28"/>
          <w:szCs w:val="36"/>
        </w:rPr>
      </w:pPr>
    </w:p>
    <w:p w:rsidR="00CF4D1D" w:rsidRDefault="00CF4D1D" w:rsidP="00F861F7">
      <w:pPr>
        <w:spacing w:line="276" w:lineRule="auto"/>
        <w:jc w:val="center"/>
        <w:rPr>
          <w:b/>
          <w:bCs/>
          <w:sz w:val="28"/>
          <w:szCs w:val="36"/>
        </w:rPr>
      </w:pPr>
    </w:p>
    <w:p w:rsidR="00F861F7" w:rsidRPr="00A87156" w:rsidRDefault="00F861F7" w:rsidP="00F861F7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F861F7" w:rsidRPr="00A87156" w:rsidRDefault="00F861F7" w:rsidP="00F861F7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017237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F861F7" w:rsidRPr="00A87156" w:rsidRDefault="00F861F7" w:rsidP="00F861F7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>«Созвучие»</w:t>
      </w:r>
    </w:p>
    <w:p w:rsidR="00F861F7" w:rsidRPr="00A87156" w:rsidRDefault="00F861F7" w:rsidP="00F861F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861F7" w:rsidRPr="00A87156" w:rsidRDefault="00F861F7" w:rsidP="00F861F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861F7" w:rsidRPr="00A87156" w:rsidRDefault="00F861F7" w:rsidP="00F861F7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 w:rsidR="00FE0B6A">
        <w:rPr>
          <w:b/>
          <w:sz w:val="28"/>
          <w:szCs w:val="28"/>
        </w:rPr>
        <w:t xml:space="preserve"> </w:t>
      </w:r>
      <w:r w:rsidR="00167230" w:rsidRPr="00FE0B6A">
        <w:rPr>
          <w:sz w:val="28"/>
          <w:szCs w:val="28"/>
        </w:rPr>
        <w:t>8</w:t>
      </w:r>
      <w:r w:rsidR="00167230">
        <w:rPr>
          <w:sz w:val="28"/>
          <w:szCs w:val="28"/>
        </w:rPr>
        <w:t xml:space="preserve"> -13</w:t>
      </w:r>
      <w:r w:rsidRPr="00A87156">
        <w:rPr>
          <w:sz w:val="28"/>
          <w:szCs w:val="28"/>
        </w:rPr>
        <w:t xml:space="preserve"> лет.</w:t>
      </w:r>
    </w:p>
    <w:p w:rsidR="00F861F7" w:rsidRPr="00A87156" w:rsidRDefault="00F861F7" w:rsidP="00F861F7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 w:rsidRPr="00A87156">
        <w:rPr>
          <w:sz w:val="28"/>
          <w:szCs w:val="28"/>
        </w:rPr>
        <w:t>2 год.</w:t>
      </w:r>
    </w:p>
    <w:p w:rsidR="00F861F7" w:rsidRPr="007E534F" w:rsidRDefault="00A65C3A" w:rsidP="00F861F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8154A" w:rsidRPr="007E534F">
        <w:rPr>
          <w:sz w:val="28"/>
          <w:szCs w:val="28"/>
        </w:rPr>
        <w:t xml:space="preserve">Индивидуальные </w:t>
      </w:r>
      <w:r w:rsidR="00981AF4" w:rsidRPr="007E534F">
        <w:rPr>
          <w:sz w:val="28"/>
          <w:szCs w:val="28"/>
        </w:rPr>
        <w:t>занятия</w:t>
      </w:r>
      <w:r w:rsidR="0068154A" w:rsidRPr="007E534F">
        <w:rPr>
          <w:sz w:val="28"/>
          <w:szCs w:val="28"/>
        </w:rPr>
        <w:t>.</w:t>
      </w:r>
    </w:p>
    <w:p w:rsidR="00F861F7" w:rsidRPr="004C58EE" w:rsidRDefault="00F861F7" w:rsidP="00F861F7">
      <w:pPr>
        <w:ind w:left="680"/>
        <w:jc w:val="center"/>
        <w:rPr>
          <w:sz w:val="28"/>
          <w:szCs w:val="28"/>
        </w:rPr>
      </w:pPr>
    </w:p>
    <w:p w:rsidR="00F861F7" w:rsidRDefault="00F861F7" w:rsidP="00F861F7">
      <w:pPr>
        <w:ind w:left="680"/>
      </w:pPr>
    </w:p>
    <w:p w:rsidR="00F861F7" w:rsidRDefault="00F861F7" w:rsidP="00F861F7">
      <w:pPr>
        <w:ind w:left="680"/>
      </w:pPr>
    </w:p>
    <w:p w:rsidR="00F861F7" w:rsidRDefault="00F861F7" w:rsidP="00F861F7">
      <w:pPr>
        <w:ind w:left="680"/>
      </w:pPr>
    </w:p>
    <w:p w:rsidR="00F861F7" w:rsidRDefault="00F861F7" w:rsidP="00F861F7">
      <w:pPr>
        <w:ind w:left="680"/>
      </w:pPr>
    </w:p>
    <w:p w:rsidR="00F861F7" w:rsidRDefault="00F861F7" w:rsidP="00F861F7">
      <w:pPr>
        <w:ind w:left="680"/>
      </w:pPr>
    </w:p>
    <w:p w:rsidR="00F861F7" w:rsidRPr="004C58EE" w:rsidRDefault="00F861F7" w:rsidP="00F861F7">
      <w:pPr>
        <w:ind w:left="680"/>
      </w:pPr>
    </w:p>
    <w:p w:rsidR="00F861F7" w:rsidRPr="003D6FDD" w:rsidRDefault="00F861F7" w:rsidP="00F861F7">
      <w:pPr>
        <w:ind w:left="5812"/>
        <w:rPr>
          <w:b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rPr>
          <w:b/>
          <w:bCs/>
          <w:sz w:val="28"/>
          <w:szCs w:val="28"/>
        </w:rPr>
      </w:pPr>
    </w:p>
    <w:p w:rsidR="00F861F7" w:rsidRDefault="00F861F7" w:rsidP="00F861F7">
      <w:pPr>
        <w:spacing w:after="120"/>
        <w:jc w:val="center"/>
        <w:rPr>
          <w:bCs/>
          <w:color w:val="FF0000"/>
          <w:sz w:val="28"/>
          <w:szCs w:val="28"/>
        </w:rPr>
      </w:pPr>
    </w:p>
    <w:p w:rsidR="00F861F7" w:rsidRDefault="00F861F7" w:rsidP="00F861F7">
      <w:pPr>
        <w:spacing w:after="120"/>
        <w:jc w:val="center"/>
        <w:rPr>
          <w:bCs/>
          <w:color w:val="FF0000"/>
          <w:sz w:val="28"/>
          <w:szCs w:val="28"/>
        </w:rPr>
      </w:pPr>
    </w:p>
    <w:p w:rsidR="00F861F7" w:rsidRDefault="00F861F7" w:rsidP="00F861F7">
      <w:pPr>
        <w:spacing w:after="120"/>
        <w:jc w:val="center"/>
        <w:rPr>
          <w:bCs/>
          <w:color w:val="FF0000"/>
          <w:sz w:val="28"/>
          <w:szCs w:val="28"/>
        </w:rPr>
      </w:pPr>
    </w:p>
    <w:p w:rsidR="00F861F7" w:rsidRDefault="00F861F7" w:rsidP="00F861F7">
      <w:pPr>
        <w:spacing w:after="120"/>
        <w:jc w:val="center"/>
        <w:rPr>
          <w:bCs/>
          <w:color w:val="FF0000"/>
          <w:sz w:val="28"/>
          <w:szCs w:val="28"/>
        </w:rPr>
      </w:pPr>
    </w:p>
    <w:p w:rsidR="00F861F7" w:rsidRDefault="00F861F7" w:rsidP="00B05630">
      <w:pPr>
        <w:spacing w:after="120"/>
        <w:rPr>
          <w:bCs/>
          <w:sz w:val="28"/>
          <w:szCs w:val="28"/>
        </w:rPr>
      </w:pPr>
    </w:p>
    <w:p w:rsidR="00B05630" w:rsidRDefault="00B05630" w:rsidP="00B05630">
      <w:pPr>
        <w:spacing w:after="120"/>
        <w:rPr>
          <w:bCs/>
          <w:sz w:val="28"/>
          <w:szCs w:val="28"/>
        </w:rPr>
      </w:pPr>
    </w:p>
    <w:p w:rsidR="00B05630" w:rsidRDefault="00B05630" w:rsidP="00B05630">
      <w:pPr>
        <w:spacing w:after="120"/>
        <w:rPr>
          <w:bCs/>
          <w:sz w:val="28"/>
          <w:szCs w:val="28"/>
        </w:rPr>
      </w:pPr>
    </w:p>
    <w:p w:rsidR="00F861F7" w:rsidRPr="00F57715" w:rsidRDefault="00F861F7" w:rsidP="00CF4D1D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F861F7" w:rsidRPr="00045989" w:rsidRDefault="00F861F7" w:rsidP="00F861F7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F861F7" w:rsidRPr="00045989" w:rsidRDefault="00F861F7" w:rsidP="00F861F7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F861F7" w:rsidRPr="00045989" w:rsidRDefault="00F861F7" w:rsidP="00F861F7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F861F7" w:rsidRPr="00AE08AC" w:rsidRDefault="00F861F7" w:rsidP="00F861F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F861F7" w:rsidRDefault="00F861F7" w:rsidP="00F861F7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F861F7" w:rsidRPr="00484C86" w:rsidRDefault="00F861F7" w:rsidP="00F861F7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F861F7" w:rsidRPr="0019116D" w:rsidRDefault="00F861F7" w:rsidP="00F861F7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«Созвучие»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F861F7" w:rsidRDefault="00F861F7" w:rsidP="00F861F7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F861F7" w:rsidRDefault="00F861F7" w:rsidP="00F861F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F861F7" w:rsidRPr="00AA4868" w:rsidRDefault="00F861F7" w:rsidP="00F861F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эстрадной музыки;</w:t>
      </w:r>
    </w:p>
    <w:p w:rsidR="00F861F7" w:rsidRDefault="00F861F7" w:rsidP="00F861F7">
      <w:pPr>
        <w:tabs>
          <w:tab w:val="left" w:pos="709"/>
        </w:tabs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эстрадного пения;</w:t>
      </w:r>
    </w:p>
    <w:p w:rsidR="00F861F7" w:rsidRPr="00266C89" w:rsidRDefault="00F861F7" w:rsidP="00F861F7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F861F7" w:rsidRPr="001C3015" w:rsidRDefault="00F861F7" w:rsidP="00F861F7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 w:rsidRPr="001C3015">
        <w:rPr>
          <w:color w:val="000000"/>
          <w:spacing w:val="-4"/>
          <w:sz w:val="28"/>
          <w:szCs w:val="28"/>
        </w:rPr>
        <w:t>- развивать 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</w:t>
      </w:r>
      <w:r w:rsidRPr="001C3015">
        <w:rPr>
          <w:color w:val="000000"/>
          <w:spacing w:val="-4"/>
          <w:sz w:val="28"/>
          <w:szCs w:val="28"/>
        </w:rPr>
        <w:t>,</w:t>
      </w:r>
      <w:r w:rsidRPr="001C3015">
        <w:rPr>
          <w:color w:val="000000"/>
          <w:spacing w:val="-1"/>
          <w:sz w:val="28"/>
          <w:szCs w:val="28"/>
        </w:rPr>
        <w:t xml:space="preserve"> интерес к песенному творчеству;</w:t>
      </w:r>
    </w:p>
    <w:p w:rsidR="00F861F7" w:rsidRPr="00AA4868" w:rsidRDefault="00F861F7" w:rsidP="00F861F7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создать условия</w:t>
      </w:r>
      <w:r w:rsidRPr="00A81941">
        <w:rPr>
          <w:color w:val="000000"/>
          <w:sz w:val="28"/>
          <w:szCs w:val="28"/>
        </w:rPr>
        <w:t xml:space="preserve"> для социального и пр</w:t>
      </w:r>
      <w:r w:rsidR="002A510A">
        <w:rPr>
          <w:color w:val="000000"/>
          <w:sz w:val="28"/>
          <w:szCs w:val="28"/>
        </w:rPr>
        <w:t xml:space="preserve">офессионального самоопределения </w:t>
      </w:r>
      <w:r w:rsidR="00BA3E5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бучающихся;</w:t>
      </w:r>
    </w:p>
    <w:p w:rsidR="00F861F7" w:rsidRPr="00AA4868" w:rsidRDefault="00F861F7" w:rsidP="00F861F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F861F7" w:rsidRDefault="00F861F7" w:rsidP="00F861F7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F861F7" w:rsidRPr="00AA4868" w:rsidRDefault="00F861F7" w:rsidP="00F861F7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F861F7" w:rsidRDefault="00F861F7" w:rsidP="00F861F7">
      <w:pPr>
        <w:tabs>
          <w:tab w:val="left" w:pos="709"/>
        </w:tabs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вокальному искусству;</w:t>
      </w:r>
    </w:p>
    <w:p w:rsidR="00F861F7" w:rsidRPr="00873907" w:rsidRDefault="00F861F7" w:rsidP="00F861F7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873907">
        <w:rPr>
          <w:color w:val="000000"/>
          <w:spacing w:val="-1"/>
          <w:sz w:val="28"/>
          <w:szCs w:val="28"/>
        </w:rPr>
        <w:t>воспит</w:t>
      </w:r>
      <w:r>
        <w:rPr>
          <w:color w:val="000000"/>
          <w:spacing w:val="-1"/>
          <w:sz w:val="28"/>
          <w:szCs w:val="28"/>
        </w:rPr>
        <w:t>ывать</w:t>
      </w:r>
      <w:r>
        <w:rPr>
          <w:sz w:val="28"/>
          <w:szCs w:val="28"/>
        </w:rPr>
        <w:t xml:space="preserve"> сплочённость, взаимопонимание посредством </w:t>
      </w:r>
      <w:r w:rsidRPr="00873907">
        <w:rPr>
          <w:sz w:val="28"/>
          <w:szCs w:val="28"/>
        </w:rPr>
        <w:t xml:space="preserve">коллективно- </w:t>
      </w:r>
    </w:p>
    <w:p w:rsidR="00F861F7" w:rsidRDefault="00F861F7" w:rsidP="00F861F7">
      <w:pPr>
        <w:spacing w:line="276" w:lineRule="auto"/>
        <w:jc w:val="both"/>
        <w:rPr>
          <w:sz w:val="28"/>
          <w:szCs w:val="28"/>
        </w:rPr>
      </w:pPr>
      <w:r w:rsidRPr="00873907">
        <w:rPr>
          <w:sz w:val="28"/>
          <w:szCs w:val="28"/>
        </w:rPr>
        <w:t>творческой деятельности</w:t>
      </w:r>
      <w:r>
        <w:rPr>
          <w:sz w:val="28"/>
          <w:szCs w:val="28"/>
        </w:rPr>
        <w:t>,</w:t>
      </w:r>
      <w:r w:rsidRPr="0028575C">
        <w:rPr>
          <w:sz w:val="28"/>
          <w:szCs w:val="28"/>
        </w:rPr>
        <w:t xml:space="preserve"> </w:t>
      </w:r>
      <w:r w:rsidRPr="00236C0C">
        <w:rPr>
          <w:sz w:val="28"/>
          <w:szCs w:val="28"/>
        </w:rPr>
        <w:t>трудолюбие</w:t>
      </w:r>
      <w:r>
        <w:rPr>
          <w:sz w:val="28"/>
          <w:szCs w:val="28"/>
        </w:rPr>
        <w:t xml:space="preserve"> и целеустремлённость</w:t>
      </w:r>
      <w:r w:rsidRPr="00236C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36C0C">
        <w:rPr>
          <w:sz w:val="28"/>
          <w:szCs w:val="28"/>
        </w:rPr>
        <w:t xml:space="preserve">достижении </w:t>
      </w:r>
      <w:r>
        <w:rPr>
          <w:sz w:val="28"/>
          <w:szCs w:val="28"/>
        </w:rPr>
        <w:t xml:space="preserve">      </w:t>
      </w:r>
      <w:r w:rsidRPr="00236C0C">
        <w:rPr>
          <w:sz w:val="28"/>
          <w:szCs w:val="28"/>
        </w:rPr>
        <w:t>поставленных целей</w:t>
      </w:r>
      <w:r>
        <w:rPr>
          <w:sz w:val="28"/>
          <w:szCs w:val="28"/>
        </w:rPr>
        <w:t>;</w:t>
      </w:r>
    </w:p>
    <w:p w:rsidR="00F861F7" w:rsidRPr="00266C89" w:rsidRDefault="00F861F7" w:rsidP="00F861F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F861F7" w:rsidRPr="00045989" w:rsidRDefault="00F861F7" w:rsidP="00F861F7">
      <w:pPr>
        <w:shd w:val="clear" w:color="auto" w:fill="FFFFFF"/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вокальной техники </w:t>
      </w:r>
      <w:r>
        <w:rPr>
          <w:sz w:val="28"/>
          <w:szCs w:val="28"/>
        </w:rPr>
        <w:t>исполнительства.</w:t>
      </w:r>
    </w:p>
    <w:p w:rsidR="00F861F7" w:rsidRPr="00045989" w:rsidRDefault="00F861F7" w:rsidP="00F861F7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E206CA" w:rsidRDefault="0098234C" w:rsidP="00FF02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з</w:t>
      </w:r>
      <w:r w:rsidR="00F861F7" w:rsidRPr="00045989">
        <w:rPr>
          <w:sz w:val="28"/>
          <w:szCs w:val="28"/>
        </w:rPr>
        <w:t>анятия</w:t>
      </w:r>
      <w:r w:rsidR="00E206CA">
        <w:rPr>
          <w:sz w:val="28"/>
          <w:szCs w:val="28"/>
        </w:rPr>
        <w:t xml:space="preserve"> </w:t>
      </w:r>
      <w:r w:rsidR="00F861F7" w:rsidRPr="00045989">
        <w:rPr>
          <w:sz w:val="28"/>
          <w:szCs w:val="28"/>
        </w:rPr>
        <w:t xml:space="preserve">проводятся 1 раз в неделю </w:t>
      </w:r>
      <w:r w:rsidR="00E206CA">
        <w:rPr>
          <w:sz w:val="28"/>
          <w:szCs w:val="28"/>
        </w:rPr>
        <w:t xml:space="preserve">по 3 часа (36 учебных недель). </w:t>
      </w:r>
    </w:p>
    <w:p w:rsidR="00F861F7" w:rsidRPr="00E206CA" w:rsidRDefault="00F861F7" w:rsidP="00E206CA">
      <w:pPr>
        <w:spacing w:line="276" w:lineRule="auto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F861F7" w:rsidRPr="004048D0" w:rsidRDefault="00F861F7" w:rsidP="00F861F7">
      <w:pPr>
        <w:spacing w:line="276" w:lineRule="auto"/>
        <w:ind w:firstLine="709"/>
        <w:jc w:val="center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</w:p>
    <w:p w:rsidR="00F861F7" w:rsidRPr="00C96E5F" w:rsidRDefault="00F861F7" w:rsidP="00F861F7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F861F7" w:rsidRPr="000C2FA8" w:rsidRDefault="00F861F7" w:rsidP="00F861F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(или индивидуального)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F861F7" w:rsidRPr="000C2FA8" w:rsidRDefault="00F861F7" w:rsidP="00F861F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F861F7" w:rsidRPr="000C2FA8" w:rsidRDefault="00F861F7" w:rsidP="00F861F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F861F7" w:rsidRDefault="00F861F7" w:rsidP="00F861F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FF026F" w:rsidRDefault="00FF026F" w:rsidP="00F861F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F861F7" w:rsidRPr="008F69FA" w:rsidRDefault="00F861F7" w:rsidP="00F861F7">
      <w:pPr>
        <w:spacing w:line="276" w:lineRule="auto"/>
        <w:jc w:val="both"/>
        <w:rPr>
          <w:sz w:val="28"/>
          <w:szCs w:val="28"/>
        </w:rPr>
      </w:pPr>
      <w:proofErr w:type="spellStart"/>
      <w:r w:rsidRPr="00C96E5F">
        <w:rPr>
          <w:b/>
          <w:i/>
          <w:sz w:val="28"/>
          <w:szCs w:val="32"/>
        </w:rPr>
        <w:lastRenderedPageBreak/>
        <w:t>Метапредметные</w:t>
      </w:r>
      <w:proofErr w:type="spellEnd"/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F861F7" w:rsidRDefault="00F861F7" w:rsidP="00F861F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F861F7" w:rsidRDefault="00F861F7" w:rsidP="00F861F7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F861F7" w:rsidRPr="00B63E76" w:rsidRDefault="00F861F7" w:rsidP="00F861F7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F861F7" w:rsidRPr="001C7963" w:rsidRDefault="00F861F7" w:rsidP="00F861F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F861F7" w:rsidRPr="001C7963" w:rsidRDefault="00F861F7" w:rsidP="00F861F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F861F7" w:rsidRPr="00C96E5F" w:rsidRDefault="00F861F7" w:rsidP="00F861F7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F861F7" w:rsidRPr="00F24245" w:rsidRDefault="00F861F7" w:rsidP="00F861F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F861F7" w:rsidRPr="00F24245" w:rsidRDefault="00F861F7" w:rsidP="00F861F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F861F7" w:rsidRPr="000A7C25" w:rsidRDefault="00F861F7" w:rsidP="00F861F7">
      <w:pPr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F861F7" w:rsidRDefault="00F861F7" w:rsidP="00F861F7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- </w:t>
      </w:r>
      <w:r>
        <w:rPr>
          <w:sz w:val="28"/>
          <w:szCs w:val="28"/>
        </w:rPr>
        <w:t>специфику</w:t>
      </w:r>
      <w:r w:rsidRPr="00070403">
        <w:rPr>
          <w:sz w:val="28"/>
          <w:szCs w:val="28"/>
        </w:rPr>
        <w:t xml:space="preserve"> музыкального жанра - эстрадная песня</w:t>
      </w:r>
      <w:r>
        <w:rPr>
          <w:sz w:val="28"/>
          <w:szCs w:val="28"/>
        </w:rPr>
        <w:t>;</w:t>
      </w:r>
      <w:r w:rsidRPr="00070403">
        <w:rPr>
          <w:sz w:val="28"/>
          <w:szCs w:val="28"/>
        </w:rPr>
        <w:t xml:space="preserve"> </w:t>
      </w:r>
    </w:p>
    <w:p w:rsidR="00F861F7" w:rsidRDefault="00F861F7" w:rsidP="00F861F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голоса;</w:t>
      </w:r>
    </w:p>
    <w:p w:rsidR="00F861F7" w:rsidRPr="000A7C25" w:rsidRDefault="00F861F7" w:rsidP="00F861F7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9A2247" w:rsidRDefault="009A2247" w:rsidP="00B056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чисто интонировать, петь сольно;</w:t>
      </w:r>
    </w:p>
    <w:p w:rsidR="009A2247" w:rsidRDefault="009A2247" w:rsidP="00B05630">
      <w:pPr>
        <w:spacing w:line="276" w:lineRule="auto"/>
        <w:rPr>
          <w:sz w:val="28"/>
        </w:rPr>
      </w:pPr>
      <w:r>
        <w:rPr>
          <w:sz w:val="28"/>
        </w:rPr>
        <w:t>- владеть навыками дыха</w:t>
      </w:r>
      <w:r w:rsidR="00B05630">
        <w:rPr>
          <w:sz w:val="28"/>
        </w:rPr>
        <w:t xml:space="preserve">ния, </w:t>
      </w:r>
      <w:r>
        <w:rPr>
          <w:sz w:val="28"/>
        </w:rPr>
        <w:t>дикцией и выразительностью исполнения;</w:t>
      </w:r>
    </w:p>
    <w:p w:rsidR="00B05630" w:rsidRDefault="00B05630" w:rsidP="00B05630">
      <w:pPr>
        <w:spacing w:line="276" w:lineRule="auto"/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B05630" w:rsidRDefault="00B05630" w:rsidP="00B05630">
      <w:pPr>
        <w:spacing w:line="276" w:lineRule="auto"/>
        <w:rPr>
          <w:sz w:val="28"/>
          <w:szCs w:val="28"/>
        </w:rPr>
      </w:pPr>
      <w:r>
        <w:rPr>
          <w:sz w:val="28"/>
        </w:rPr>
        <w:t>-</w:t>
      </w:r>
      <w:r w:rsidRPr="00B05630">
        <w:rPr>
          <w:sz w:val="28"/>
          <w:szCs w:val="28"/>
        </w:rPr>
        <w:t xml:space="preserve"> </w:t>
      </w:r>
      <w:r w:rsidRPr="00070403">
        <w:rPr>
          <w:sz w:val="28"/>
          <w:szCs w:val="28"/>
        </w:rPr>
        <w:t>самостоятельно со</w:t>
      </w:r>
      <w:r>
        <w:rPr>
          <w:sz w:val="28"/>
          <w:szCs w:val="28"/>
        </w:rPr>
        <w:t>здавать образ исполняемой песни.</w:t>
      </w:r>
    </w:p>
    <w:p w:rsidR="00B05630" w:rsidRDefault="00B05630" w:rsidP="00B05630">
      <w:pPr>
        <w:spacing w:line="276" w:lineRule="auto"/>
        <w:rPr>
          <w:color w:val="000000"/>
        </w:rPr>
      </w:pPr>
    </w:p>
    <w:p w:rsidR="00E206CA" w:rsidRPr="00AE08AC" w:rsidRDefault="00110251" w:rsidP="00A65C3A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  <w:r w:rsidR="00A65C3A">
        <w:rPr>
          <w:rFonts w:eastAsia="Calibri"/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E206CA" w:rsidRPr="00EF4175" w:rsidTr="002A510A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E206CA" w:rsidRPr="00017237" w:rsidRDefault="00E206CA" w:rsidP="002A510A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017237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E206CA" w:rsidRPr="00EF4175" w:rsidTr="002A510A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E206CA" w:rsidRPr="00017237" w:rsidRDefault="00E206CA" w:rsidP="002A510A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E206CA" w:rsidRPr="00EF4175" w:rsidRDefault="00E206CA" w:rsidP="002A510A">
            <w:pPr>
              <w:jc w:val="center"/>
              <w:rPr>
                <w:sz w:val="28"/>
                <w:szCs w:val="28"/>
              </w:rPr>
            </w:pPr>
          </w:p>
        </w:tc>
      </w:tr>
      <w:tr w:rsidR="00E206CA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206CA" w:rsidRPr="00EF4175" w:rsidRDefault="00E206CA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E206CA" w:rsidRPr="003351D9" w:rsidRDefault="00E206CA" w:rsidP="00FB3C9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E206CA" w:rsidRDefault="00E206CA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206CA" w:rsidRDefault="00E206CA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206CA" w:rsidRPr="00EF4175" w:rsidRDefault="00E206CA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206CA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206CA" w:rsidRPr="00EF4175" w:rsidRDefault="00E206CA" w:rsidP="00FB3C9C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E206CA" w:rsidRPr="003351D9" w:rsidRDefault="00E206CA" w:rsidP="00FB3C9C">
            <w:pPr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  <w:r w:rsidR="008026F6">
              <w:rPr>
                <w:sz w:val="28"/>
                <w:szCs w:val="28"/>
              </w:rPr>
              <w:t xml:space="preserve"> </w:t>
            </w:r>
            <w:r w:rsidR="0049477F">
              <w:rPr>
                <w:sz w:val="28"/>
                <w:szCs w:val="28"/>
              </w:rPr>
              <w:t xml:space="preserve">Работа над </w:t>
            </w:r>
            <w:proofErr w:type="spellStart"/>
            <w:r w:rsidR="0049477F">
              <w:rPr>
                <w:sz w:val="28"/>
                <w:szCs w:val="28"/>
              </w:rPr>
              <w:t>звукоизвлечением</w:t>
            </w:r>
            <w:proofErr w:type="spellEnd"/>
            <w:r w:rsidR="0049477F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206CA" w:rsidRDefault="00E206CA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206CA" w:rsidRDefault="00E206CA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206CA" w:rsidRPr="00EF4175" w:rsidRDefault="00E206CA" w:rsidP="00FB3C9C">
            <w:pPr>
              <w:rPr>
                <w:sz w:val="28"/>
                <w:szCs w:val="28"/>
              </w:rPr>
            </w:pPr>
          </w:p>
        </w:tc>
      </w:tr>
      <w:tr w:rsidR="00E206CA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206CA" w:rsidRPr="00EF4175" w:rsidRDefault="00E206CA" w:rsidP="00FB3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E206CA" w:rsidRPr="003351D9" w:rsidRDefault="00E206CA" w:rsidP="00FB3C9C">
            <w:pPr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  <w:r w:rsidR="008026F6">
              <w:rPr>
                <w:sz w:val="28"/>
                <w:szCs w:val="28"/>
              </w:rPr>
              <w:t xml:space="preserve"> </w:t>
            </w:r>
            <w:r w:rsidR="006D08AB">
              <w:rPr>
                <w:sz w:val="28"/>
                <w:szCs w:val="28"/>
              </w:rPr>
              <w:t>Работа над д</w:t>
            </w:r>
            <w:r w:rsidR="008026F6">
              <w:rPr>
                <w:sz w:val="28"/>
                <w:szCs w:val="28"/>
              </w:rPr>
              <w:t>ыхание</w:t>
            </w:r>
            <w:r w:rsidR="006D08AB">
              <w:rPr>
                <w:sz w:val="28"/>
                <w:szCs w:val="28"/>
              </w:rPr>
              <w:t>м</w:t>
            </w:r>
            <w:r w:rsidR="008026F6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E206CA" w:rsidRDefault="00E206CA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E206CA" w:rsidRDefault="00E206CA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E206CA" w:rsidRPr="00EF4175" w:rsidRDefault="00E206CA" w:rsidP="00FB3C9C">
            <w:pPr>
              <w:rPr>
                <w:sz w:val="28"/>
                <w:szCs w:val="28"/>
              </w:rPr>
            </w:pPr>
          </w:p>
        </w:tc>
      </w:tr>
      <w:tr w:rsidR="00E206CA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E206CA" w:rsidRPr="00EF4175" w:rsidRDefault="00E206CA" w:rsidP="00FB3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E206CA" w:rsidRPr="003351D9" w:rsidRDefault="00E206CA" w:rsidP="00FB3C9C">
            <w:pPr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Развитие певческих навыков.</w:t>
            </w:r>
            <w:r w:rsidR="008026F6">
              <w:rPr>
                <w:sz w:val="28"/>
                <w:szCs w:val="28"/>
              </w:rPr>
              <w:t xml:space="preserve"> </w:t>
            </w:r>
            <w:r w:rsidR="006D08AB">
              <w:rPr>
                <w:sz w:val="28"/>
                <w:szCs w:val="28"/>
              </w:rPr>
              <w:t>Работа над дик</w:t>
            </w:r>
            <w:r w:rsidR="00FB3C9C">
              <w:rPr>
                <w:sz w:val="28"/>
                <w:szCs w:val="28"/>
              </w:rPr>
              <w:t>цией.</w:t>
            </w:r>
          </w:p>
        </w:tc>
        <w:tc>
          <w:tcPr>
            <w:tcW w:w="1207" w:type="dxa"/>
          </w:tcPr>
          <w:p w:rsidR="00E206CA" w:rsidRDefault="00E206CA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E206CA" w:rsidRDefault="00E206CA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E206CA" w:rsidRPr="00EF4175" w:rsidRDefault="00E206CA" w:rsidP="00FB3C9C">
            <w:pPr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FB3C9C" w:rsidRDefault="00FB3C9C" w:rsidP="00FB3C9C">
            <w:pPr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Роль солиста в эстрадном вокальном ансамбле.</w:t>
            </w:r>
          </w:p>
        </w:tc>
        <w:tc>
          <w:tcPr>
            <w:tcW w:w="1207" w:type="dxa"/>
          </w:tcPr>
          <w:p w:rsidR="006D08AB" w:rsidRDefault="006D08AB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6D08AB" w:rsidRPr="00FB3C9C" w:rsidRDefault="00FB3C9C" w:rsidP="00FB3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солиста в эстрадном вокальном ансамбле.</w:t>
            </w:r>
          </w:p>
        </w:tc>
        <w:tc>
          <w:tcPr>
            <w:tcW w:w="1207" w:type="dxa"/>
          </w:tcPr>
          <w:p w:rsidR="006D08AB" w:rsidRDefault="006D08AB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6D08AB" w:rsidRPr="00FB3C9C" w:rsidRDefault="00FB3C9C" w:rsidP="00FB3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солиста в эстрадном вокальном ансамбле.</w:t>
            </w:r>
          </w:p>
        </w:tc>
        <w:tc>
          <w:tcPr>
            <w:tcW w:w="1207" w:type="dxa"/>
          </w:tcPr>
          <w:p w:rsidR="006D08AB" w:rsidRDefault="006D08AB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6D08AB" w:rsidP="00FB3C9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6D08AB" w:rsidP="00C94FDA">
            <w:pPr>
              <w:spacing w:line="276" w:lineRule="auto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 xml:space="preserve">Приемы </w:t>
            </w:r>
            <w:r w:rsidR="00C94FDA">
              <w:rPr>
                <w:sz w:val="28"/>
                <w:szCs w:val="32"/>
              </w:rPr>
              <w:t>сольного эстрадного пения.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6D08AB" w:rsidRPr="003351D9" w:rsidRDefault="00C94FDA" w:rsidP="00FB3C9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 xml:space="preserve">Приемы </w:t>
            </w:r>
            <w:r>
              <w:rPr>
                <w:sz w:val="28"/>
                <w:szCs w:val="32"/>
              </w:rPr>
              <w:t>сольного эстрадного пения.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4606" w:type="dxa"/>
          </w:tcPr>
          <w:p w:rsidR="006D08AB" w:rsidRPr="003351D9" w:rsidRDefault="00C94FDA" w:rsidP="00FB3C9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 xml:space="preserve">Приемы </w:t>
            </w:r>
            <w:r>
              <w:rPr>
                <w:sz w:val="28"/>
                <w:szCs w:val="32"/>
              </w:rPr>
              <w:t>сольного эстрадного пения.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rPr>
                <w:sz w:val="28"/>
                <w:szCs w:val="28"/>
              </w:rPr>
            </w:pPr>
            <w:r w:rsidRPr="006D08AB">
              <w:rPr>
                <w:sz w:val="28"/>
                <w:szCs w:val="28"/>
              </w:rPr>
              <w:t>«</w:t>
            </w:r>
            <w:proofErr w:type="spellStart"/>
            <w:r w:rsidRPr="006D08AB">
              <w:rPr>
                <w:sz w:val="28"/>
                <w:szCs w:val="28"/>
              </w:rPr>
              <w:t>Бэк-вокал</w:t>
            </w:r>
            <w:proofErr w:type="spellEnd"/>
            <w:r w:rsidRPr="006D08AB">
              <w:rPr>
                <w:sz w:val="28"/>
                <w:szCs w:val="28"/>
              </w:rPr>
              <w:t>» для солистов.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08AB">
              <w:rPr>
                <w:sz w:val="28"/>
                <w:szCs w:val="28"/>
              </w:rPr>
              <w:t>«</w:t>
            </w:r>
            <w:proofErr w:type="spellStart"/>
            <w:r w:rsidRPr="006D08AB">
              <w:rPr>
                <w:sz w:val="28"/>
                <w:szCs w:val="28"/>
              </w:rPr>
              <w:t>Бэк-вокал</w:t>
            </w:r>
            <w:proofErr w:type="spellEnd"/>
            <w:r w:rsidRPr="006D08AB">
              <w:rPr>
                <w:sz w:val="28"/>
                <w:szCs w:val="28"/>
              </w:rPr>
              <w:t>» для солистов.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08AB">
              <w:rPr>
                <w:sz w:val="28"/>
                <w:szCs w:val="28"/>
              </w:rPr>
              <w:t>«</w:t>
            </w:r>
            <w:proofErr w:type="spellStart"/>
            <w:r w:rsidRPr="006D08AB">
              <w:rPr>
                <w:sz w:val="28"/>
                <w:szCs w:val="28"/>
              </w:rPr>
              <w:t>Бэк-вокал</w:t>
            </w:r>
            <w:proofErr w:type="spellEnd"/>
            <w:r w:rsidRPr="006D08AB">
              <w:rPr>
                <w:sz w:val="28"/>
                <w:szCs w:val="28"/>
              </w:rPr>
              <w:t>» для солистов.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C94FDA" w:rsidP="00C94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Приемы исполнения народной песни в эстрадной манере.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6D08AB" w:rsidRPr="003351D9" w:rsidRDefault="00C94FDA" w:rsidP="00C94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Приемы исполнения народной песни в эстрадной манере.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6D08AB" w:rsidRPr="003351D9" w:rsidRDefault="00C94FDA" w:rsidP="00C94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Приемы исполнения народной песни в эстрадной манере.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6D08AB" w:rsidRPr="003351D9" w:rsidRDefault="006D08AB" w:rsidP="00FB3C9C">
            <w:pPr>
              <w:spacing w:line="276" w:lineRule="auto"/>
              <w:rPr>
                <w:sz w:val="28"/>
                <w:szCs w:val="28"/>
              </w:rPr>
            </w:pPr>
            <w:r w:rsidRPr="00A90E85">
              <w:rPr>
                <w:sz w:val="28"/>
                <w:szCs w:val="28"/>
              </w:rPr>
              <w:t>Стилизованный фольклор.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BA605E" w:rsidP="00BA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народной манерой исполнения (стилизацией).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6D08AB" w:rsidRPr="003351D9" w:rsidRDefault="00BA605E" w:rsidP="00BA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народной манерой исполнения (стилизацией).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6D08AB" w:rsidRPr="003351D9" w:rsidRDefault="00BA605E" w:rsidP="00BA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народной манерой исполнения (стилизацией).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6D08AB" w:rsidRPr="003351D9" w:rsidRDefault="00BA605E" w:rsidP="00084B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Сценический имидж эстрадного вокалиста.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6D08AB" w:rsidRPr="003351D9" w:rsidRDefault="00BA605E" w:rsidP="00084B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Сценический имидж эстрадного вокалиста.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6D08AB" w:rsidRPr="003351D9" w:rsidRDefault="00BA605E" w:rsidP="00084B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Сценический имидж эстрадного вокалиста.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084B2E" w:rsidP="00084B2E">
            <w:pPr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Р</w:t>
            </w:r>
            <w:r w:rsidR="00FB3C9C">
              <w:rPr>
                <w:sz w:val="28"/>
                <w:szCs w:val="28"/>
              </w:rPr>
              <w:t>абота над</w:t>
            </w:r>
            <w:r>
              <w:rPr>
                <w:sz w:val="28"/>
                <w:szCs w:val="28"/>
              </w:rPr>
              <w:t xml:space="preserve"> цельностью произведений</w:t>
            </w:r>
            <w:r w:rsidR="00FB3C9C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6D08AB" w:rsidRPr="003351D9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6D08AB" w:rsidRPr="003351D9" w:rsidRDefault="00084B2E" w:rsidP="00084B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цельностью произведений.</w:t>
            </w:r>
          </w:p>
        </w:tc>
        <w:tc>
          <w:tcPr>
            <w:tcW w:w="1207" w:type="dxa"/>
          </w:tcPr>
          <w:p w:rsidR="006D08AB" w:rsidRDefault="00017237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017237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6D08AB" w:rsidRPr="003351D9" w:rsidRDefault="00084B2E" w:rsidP="00084B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цельностью произведений.</w:t>
            </w:r>
          </w:p>
        </w:tc>
        <w:tc>
          <w:tcPr>
            <w:tcW w:w="1207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Default="006D08AB" w:rsidP="00FB3C9C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FB3C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D08AB" w:rsidRPr="00EF4175" w:rsidTr="002A510A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6D08AB" w:rsidRPr="00EF4175" w:rsidRDefault="006D08AB" w:rsidP="0016723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6D08AB" w:rsidRPr="003351D9" w:rsidRDefault="006D08AB" w:rsidP="00167230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6D08AB" w:rsidRPr="003351D9" w:rsidRDefault="006D08AB" w:rsidP="00167230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6D08AB" w:rsidRPr="003351D9" w:rsidRDefault="006D08AB" w:rsidP="00167230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6D08AB" w:rsidRPr="00EF4175" w:rsidRDefault="006D08AB" w:rsidP="00167230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E206CA" w:rsidRDefault="00E206CA" w:rsidP="00FB3C9C">
      <w:pPr>
        <w:spacing w:line="276" w:lineRule="auto"/>
        <w:rPr>
          <w:b/>
          <w:sz w:val="28"/>
          <w:szCs w:val="28"/>
        </w:rPr>
      </w:pPr>
    </w:p>
    <w:p w:rsidR="00E206CA" w:rsidRDefault="00E206CA" w:rsidP="00FB3C9C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p w:rsidR="0024046C" w:rsidRDefault="0024046C" w:rsidP="00E206CA">
      <w:pPr>
        <w:spacing w:line="276" w:lineRule="auto"/>
        <w:jc w:val="center"/>
        <w:rPr>
          <w:b/>
          <w:sz w:val="28"/>
          <w:szCs w:val="28"/>
        </w:rPr>
      </w:pPr>
    </w:p>
    <w:sectPr w:rsidR="0024046C" w:rsidSect="00D42A88">
      <w:pgSz w:w="11906" w:h="16838"/>
      <w:pgMar w:top="567" w:right="851" w:bottom="568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ohit Hindi">
    <w:altName w:val="MS Gothic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cs="Symbol"/>
        <w:sz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4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090F42"/>
    <w:multiLevelType w:val="hybridMultilevel"/>
    <w:tmpl w:val="2614386E"/>
    <w:lvl w:ilvl="0" w:tplc="DFDCAE2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724E89"/>
    <w:multiLevelType w:val="multilevel"/>
    <w:tmpl w:val="CC2E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4616AE"/>
    <w:multiLevelType w:val="multilevel"/>
    <w:tmpl w:val="8AC8C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E449D6"/>
    <w:multiLevelType w:val="hybridMultilevel"/>
    <w:tmpl w:val="B63A5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125AE5"/>
    <w:multiLevelType w:val="hybridMultilevel"/>
    <w:tmpl w:val="138656BC"/>
    <w:lvl w:ilvl="0" w:tplc="C2D60E12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embedSystemFonts/>
  <w:proofState w:spelling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212F7E"/>
    <w:rsid w:val="00000577"/>
    <w:rsid w:val="00005158"/>
    <w:rsid w:val="000136DC"/>
    <w:rsid w:val="00017237"/>
    <w:rsid w:val="000175E0"/>
    <w:rsid w:val="00017EAF"/>
    <w:rsid w:val="0002093D"/>
    <w:rsid w:val="00034B1F"/>
    <w:rsid w:val="00043B65"/>
    <w:rsid w:val="00045989"/>
    <w:rsid w:val="000667E5"/>
    <w:rsid w:val="00067656"/>
    <w:rsid w:val="000676AC"/>
    <w:rsid w:val="00070403"/>
    <w:rsid w:val="00073222"/>
    <w:rsid w:val="00077E24"/>
    <w:rsid w:val="00084B2E"/>
    <w:rsid w:val="00086BED"/>
    <w:rsid w:val="00094D4F"/>
    <w:rsid w:val="00095DF1"/>
    <w:rsid w:val="00096A73"/>
    <w:rsid w:val="0009744C"/>
    <w:rsid w:val="000A47E9"/>
    <w:rsid w:val="000A7C25"/>
    <w:rsid w:val="000B262A"/>
    <w:rsid w:val="000C10EE"/>
    <w:rsid w:val="000C2FA8"/>
    <w:rsid w:val="000C31C7"/>
    <w:rsid w:val="000C7618"/>
    <w:rsid w:val="00106DCB"/>
    <w:rsid w:val="00107131"/>
    <w:rsid w:val="00110251"/>
    <w:rsid w:val="00113543"/>
    <w:rsid w:val="00123E59"/>
    <w:rsid w:val="001268E8"/>
    <w:rsid w:val="00136BEB"/>
    <w:rsid w:val="0014252D"/>
    <w:rsid w:val="00142A82"/>
    <w:rsid w:val="00145F93"/>
    <w:rsid w:val="001464A7"/>
    <w:rsid w:val="00164227"/>
    <w:rsid w:val="001664F8"/>
    <w:rsid w:val="00167230"/>
    <w:rsid w:val="001A3D68"/>
    <w:rsid w:val="001B4DAA"/>
    <w:rsid w:val="001C4960"/>
    <w:rsid w:val="001C6EA8"/>
    <w:rsid w:val="001C7963"/>
    <w:rsid w:val="001D0F09"/>
    <w:rsid w:val="001D7B1E"/>
    <w:rsid w:val="001E0860"/>
    <w:rsid w:val="001E6013"/>
    <w:rsid w:val="001F2EF7"/>
    <w:rsid w:val="001F49B0"/>
    <w:rsid w:val="00207AF5"/>
    <w:rsid w:val="00212F7E"/>
    <w:rsid w:val="00217528"/>
    <w:rsid w:val="00221014"/>
    <w:rsid w:val="00222ACE"/>
    <w:rsid w:val="00230F69"/>
    <w:rsid w:val="00233CCD"/>
    <w:rsid w:val="0024046C"/>
    <w:rsid w:val="00246D82"/>
    <w:rsid w:val="002563E8"/>
    <w:rsid w:val="00265B5E"/>
    <w:rsid w:val="0028575C"/>
    <w:rsid w:val="00287CEA"/>
    <w:rsid w:val="00292C0C"/>
    <w:rsid w:val="002A0492"/>
    <w:rsid w:val="002A3BEB"/>
    <w:rsid w:val="002A510A"/>
    <w:rsid w:val="002B4F57"/>
    <w:rsid w:val="002C1514"/>
    <w:rsid w:val="00302680"/>
    <w:rsid w:val="00327EFB"/>
    <w:rsid w:val="00332808"/>
    <w:rsid w:val="003351D9"/>
    <w:rsid w:val="00340738"/>
    <w:rsid w:val="003445A8"/>
    <w:rsid w:val="00346799"/>
    <w:rsid w:val="003504DC"/>
    <w:rsid w:val="00354B6B"/>
    <w:rsid w:val="00360E45"/>
    <w:rsid w:val="003737A2"/>
    <w:rsid w:val="00373EED"/>
    <w:rsid w:val="003751B0"/>
    <w:rsid w:val="00381B81"/>
    <w:rsid w:val="003830F5"/>
    <w:rsid w:val="00383AE8"/>
    <w:rsid w:val="00386EEE"/>
    <w:rsid w:val="003928CC"/>
    <w:rsid w:val="003A6BD2"/>
    <w:rsid w:val="003B42C6"/>
    <w:rsid w:val="003C4686"/>
    <w:rsid w:val="003D21CE"/>
    <w:rsid w:val="003D5D97"/>
    <w:rsid w:val="003E0B41"/>
    <w:rsid w:val="003E4E49"/>
    <w:rsid w:val="00403B32"/>
    <w:rsid w:val="00405DE4"/>
    <w:rsid w:val="004110AD"/>
    <w:rsid w:val="0041713B"/>
    <w:rsid w:val="00417670"/>
    <w:rsid w:val="00417959"/>
    <w:rsid w:val="00423E66"/>
    <w:rsid w:val="00430533"/>
    <w:rsid w:val="00446B37"/>
    <w:rsid w:val="0049141B"/>
    <w:rsid w:val="0049429E"/>
    <w:rsid w:val="0049477F"/>
    <w:rsid w:val="004A1813"/>
    <w:rsid w:val="004A1F50"/>
    <w:rsid w:val="004A4DDA"/>
    <w:rsid w:val="004E266E"/>
    <w:rsid w:val="004E7695"/>
    <w:rsid w:val="004F2BDF"/>
    <w:rsid w:val="004F5EE8"/>
    <w:rsid w:val="00511D4C"/>
    <w:rsid w:val="005208D6"/>
    <w:rsid w:val="00527302"/>
    <w:rsid w:val="00532344"/>
    <w:rsid w:val="0054169A"/>
    <w:rsid w:val="0054491B"/>
    <w:rsid w:val="005462B8"/>
    <w:rsid w:val="00552CB3"/>
    <w:rsid w:val="005533DA"/>
    <w:rsid w:val="00574C3B"/>
    <w:rsid w:val="00576780"/>
    <w:rsid w:val="00583837"/>
    <w:rsid w:val="00584F8D"/>
    <w:rsid w:val="005947FC"/>
    <w:rsid w:val="00597113"/>
    <w:rsid w:val="005A1A66"/>
    <w:rsid w:val="005A6C5C"/>
    <w:rsid w:val="005D1376"/>
    <w:rsid w:val="005D3811"/>
    <w:rsid w:val="005E0548"/>
    <w:rsid w:val="005E5B47"/>
    <w:rsid w:val="005F1F21"/>
    <w:rsid w:val="005F5B6D"/>
    <w:rsid w:val="005F6784"/>
    <w:rsid w:val="005F752F"/>
    <w:rsid w:val="0060233F"/>
    <w:rsid w:val="006117FB"/>
    <w:rsid w:val="0062183E"/>
    <w:rsid w:val="00622987"/>
    <w:rsid w:val="00630EE9"/>
    <w:rsid w:val="006338FD"/>
    <w:rsid w:val="006378A4"/>
    <w:rsid w:val="00640B6A"/>
    <w:rsid w:val="00641405"/>
    <w:rsid w:val="006514ED"/>
    <w:rsid w:val="006545D5"/>
    <w:rsid w:val="00656A0B"/>
    <w:rsid w:val="0068154A"/>
    <w:rsid w:val="00690FE0"/>
    <w:rsid w:val="006A2DB9"/>
    <w:rsid w:val="006B0A22"/>
    <w:rsid w:val="006B1BD6"/>
    <w:rsid w:val="006B312A"/>
    <w:rsid w:val="006C4E5B"/>
    <w:rsid w:val="006D08AB"/>
    <w:rsid w:val="006D1557"/>
    <w:rsid w:val="006E1CFF"/>
    <w:rsid w:val="006F4723"/>
    <w:rsid w:val="00715C8B"/>
    <w:rsid w:val="007167BE"/>
    <w:rsid w:val="007205CA"/>
    <w:rsid w:val="00731197"/>
    <w:rsid w:val="0073741A"/>
    <w:rsid w:val="00746785"/>
    <w:rsid w:val="00747812"/>
    <w:rsid w:val="00751CC1"/>
    <w:rsid w:val="00775746"/>
    <w:rsid w:val="00776DBE"/>
    <w:rsid w:val="00776E8F"/>
    <w:rsid w:val="00781606"/>
    <w:rsid w:val="00782AF9"/>
    <w:rsid w:val="00794268"/>
    <w:rsid w:val="007A070E"/>
    <w:rsid w:val="007C0477"/>
    <w:rsid w:val="007D05D9"/>
    <w:rsid w:val="007D562C"/>
    <w:rsid w:val="007E2D4D"/>
    <w:rsid w:val="007E534F"/>
    <w:rsid w:val="007E60F4"/>
    <w:rsid w:val="007F3CFE"/>
    <w:rsid w:val="008026F6"/>
    <w:rsid w:val="0081294C"/>
    <w:rsid w:val="00813D99"/>
    <w:rsid w:val="008230F0"/>
    <w:rsid w:val="0082777A"/>
    <w:rsid w:val="0083111A"/>
    <w:rsid w:val="008329BD"/>
    <w:rsid w:val="00834C49"/>
    <w:rsid w:val="00842996"/>
    <w:rsid w:val="008507E5"/>
    <w:rsid w:val="00862F99"/>
    <w:rsid w:val="00876936"/>
    <w:rsid w:val="00894646"/>
    <w:rsid w:val="008A13D8"/>
    <w:rsid w:val="008B0942"/>
    <w:rsid w:val="008B4052"/>
    <w:rsid w:val="008C1152"/>
    <w:rsid w:val="008C5837"/>
    <w:rsid w:val="008C6137"/>
    <w:rsid w:val="008D3319"/>
    <w:rsid w:val="008E3F33"/>
    <w:rsid w:val="008E58FF"/>
    <w:rsid w:val="008E7D75"/>
    <w:rsid w:val="008E7F4E"/>
    <w:rsid w:val="008F69FA"/>
    <w:rsid w:val="0090476F"/>
    <w:rsid w:val="0092067C"/>
    <w:rsid w:val="009212F4"/>
    <w:rsid w:val="00945A37"/>
    <w:rsid w:val="00946140"/>
    <w:rsid w:val="00951A85"/>
    <w:rsid w:val="00974F94"/>
    <w:rsid w:val="00981AF4"/>
    <w:rsid w:val="0098234C"/>
    <w:rsid w:val="00984B37"/>
    <w:rsid w:val="00994618"/>
    <w:rsid w:val="009A1A81"/>
    <w:rsid w:val="009A2247"/>
    <w:rsid w:val="009C0CF7"/>
    <w:rsid w:val="009C5C2F"/>
    <w:rsid w:val="009D144A"/>
    <w:rsid w:val="009D2FE4"/>
    <w:rsid w:val="009E421B"/>
    <w:rsid w:val="009F3CAD"/>
    <w:rsid w:val="009F63C4"/>
    <w:rsid w:val="00A3785D"/>
    <w:rsid w:val="00A65C3A"/>
    <w:rsid w:val="00A74CF0"/>
    <w:rsid w:val="00A83CA9"/>
    <w:rsid w:val="00A85F07"/>
    <w:rsid w:val="00A87156"/>
    <w:rsid w:val="00A90E85"/>
    <w:rsid w:val="00A93E10"/>
    <w:rsid w:val="00AA3E6D"/>
    <w:rsid w:val="00AA4868"/>
    <w:rsid w:val="00AA7EB3"/>
    <w:rsid w:val="00AB288F"/>
    <w:rsid w:val="00AC0568"/>
    <w:rsid w:val="00AC6507"/>
    <w:rsid w:val="00AD7EBB"/>
    <w:rsid w:val="00AE45BB"/>
    <w:rsid w:val="00B00B84"/>
    <w:rsid w:val="00B05630"/>
    <w:rsid w:val="00B07D07"/>
    <w:rsid w:val="00B11217"/>
    <w:rsid w:val="00B11D3A"/>
    <w:rsid w:val="00B1516A"/>
    <w:rsid w:val="00B26907"/>
    <w:rsid w:val="00B42CB0"/>
    <w:rsid w:val="00B43A8C"/>
    <w:rsid w:val="00B50DFF"/>
    <w:rsid w:val="00B60718"/>
    <w:rsid w:val="00B6352A"/>
    <w:rsid w:val="00B6706A"/>
    <w:rsid w:val="00B70F40"/>
    <w:rsid w:val="00B77739"/>
    <w:rsid w:val="00B8465C"/>
    <w:rsid w:val="00B920B8"/>
    <w:rsid w:val="00B9549F"/>
    <w:rsid w:val="00B9799B"/>
    <w:rsid w:val="00BA3E5B"/>
    <w:rsid w:val="00BA605E"/>
    <w:rsid w:val="00BB359D"/>
    <w:rsid w:val="00BC202F"/>
    <w:rsid w:val="00BD135D"/>
    <w:rsid w:val="00BF6C8C"/>
    <w:rsid w:val="00C00931"/>
    <w:rsid w:val="00C00A3B"/>
    <w:rsid w:val="00C03196"/>
    <w:rsid w:val="00C12B8B"/>
    <w:rsid w:val="00C27D13"/>
    <w:rsid w:val="00C35836"/>
    <w:rsid w:val="00C522A6"/>
    <w:rsid w:val="00C62F71"/>
    <w:rsid w:val="00C7741A"/>
    <w:rsid w:val="00C81725"/>
    <w:rsid w:val="00C92F32"/>
    <w:rsid w:val="00C94FDA"/>
    <w:rsid w:val="00C96E5F"/>
    <w:rsid w:val="00CA0ED2"/>
    <w:rsid w:val="00CA3BF1"/>
    <w:rsid w:val="00CA6F81"/>
    <w:rsid w:val="00CB44DB"/>
    <w:rsid w:val="00CB591B"/>
    <w:rsid w:val="00CB5CF3"/>
    <w:rsid w:val="00CC00E8"/>
    <w:rsid w:val="00CC4069"/>
    <w:rsid w:val="00CE68CB"/>
    <w:rsid w:val="00CE7F0C"/>
    <w:rsid w:val="00CF062D"/>
    <w:rsid w:val="00CF135F"/>
    <w:rsid w:val="00CF4D1D"/>
    <w:rsid w:val="00D003CA"/>
    <w:rsid w:val="00D07A08"/>
    <w:rsid w:val="00D1648E"/>
    <w:rsid w:val="00D22368"/>
    <w:rsid w:val="00D22DBA"/>
    <w:rsid w:val="00D22FF8"/>
    <w:rsid w:val="00D23F44"/>
    <w:rsid w:val="00D34993"/>
    <w:rsid w:val="00D416F3"/>
    <w:rsid w:val="00D42A88"/>
    <w:rsid w:val="00D44CF0"/>
    <w:rsid w:val="00D466FE"/>
    <w:rsid w:val="00D54026"/>
    <w:rsid w:val="00D74029"/>
    <w:rsid w:val="00D777FD"/>
    <w:rsid w:val="00D85655"/>
    <w:rsid w:val="00D85F3B"/>
    <w:rsid w:val="00D90078"/>
    <w:rsid w:val="00D91D9D"/>
    <w:rsid w:val="00D935D5"/>
    <w:rsid w:val="00DB1919"/>
    <w:rsid w:val="00DB370F"/>
    <w:rsid w:val="00DC0FFE"/>
    <w:rsid w:val="00DC1D7F"/>
    <w:rsid w:val="00DD1404"/>
    <w:rsid w:val="00DD2FB5"/>
    <w:rsid w:val="00DD54CE"/>
    <w:rsid w:val="00DE51C7"/>
    <w:rsid w:val="00DF249C"/>
    <w:rsid w:val="00DF2B87"/>
    <w:rsid w:val="00DF6CD8"/>
    <w:rsid w:val="00E06942"/>
    <w:rsid w:val="00E07BBE"/>
    <w:rsid w:val="00E138ED"/>
    <w:rsid w:val="00E17A5B"/>
    <w:rsid w:val="00E206CA"/>
    <w:rsid w:val="00E2699E"/>
    <w:rsid w:val="00E30104"/>
    <w:rsid w:val="00E32513"/>
    <w:rsid w:val="00E35352"/>
    <w:rsid w:val="00E419A2"/>
    <w:rsid w:val="00E42EB5"/>
    <w:rsid w:val="00E44F01"/>
    <w:rsid w:val="00E57B50"/>
    <w:rsid w:val="00E60584"/>
    <w:rsid w:val="00E6473D"/>
    <w:rsid w:val="00E729FD"/>
    <w:rsid w:val="00E86A76"/>
    <w:rsid w:val="00E87851"/>
    <w:rsid w:val="00E960AE"/>
    <w:rsid w:val="00EB7386"/>
    <w:rsid w:val="00EB76BD"/>
    <w:rsid w:val="00EC6F6F"/>
    <w:rsid w:val="00EE1388"/>
    <w:rsid w:val="00EF2149"/>
    <w:rsid w:val="00EF5181"/>
    <w:rsid w:val="00F008A4"/>
    <w:rsid w:val="00F04A9D"/>
    <w:rsid w:val="00F06A1D"/>
    <w:rsid w:val="00F17A66"/>
    <w:rsid w:val="00F24245"/>
    <w:rsid w:val="00F25C12"/>
    <w:rsid w:val="00F30CA0"/>
    <w:rsid w:val="00F317D9"/>
    <w:rsid w:val="00F3516B"/>
    <w:rsid w:val="00F3517C"/>
    <w:rsid w:val="00F40ECB"/>
    <w:rsid w:val="00F4407D"/>
    <w:rsid w:val="00F466F2"/>
    <w:rsid w:val="00F57715"/>
    <w:rsid w:val="00F70865"/>
    <w:rsid w:val="00F7247A"/>
    <w:rsid w:val="00F861F7"/>
    <w:rsid w:val="00FB2F88"/>
    <w:rsid w:val="00FB3C9C"/>
    <w:rsid w:val="00FB7102"/>
    <w:rsid w:val="00FC46AD"/>
    <w:rsid w:val="00FE0772"/>
    <w:rsid w:val="00FE0B6A"/>
    <w:rsid w:val="00FE1301"/>
    <w:rsid w:val="00FF0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6B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8">
    <w:name w:val="heading 8"/>
    <w:basedOn w:val="a"/>
    <w:next w:val="a"/>
    <w:qFormat/>
    <w:pPr>
      <w:widowControl w:val="0"/>
      <w:numPr>
        <w:ilvl w:val="7"/>
        <w:numId w:val="1"/>
      </w:numPr>
      <w:autoSpaceDE w:val="0"/>
      <w:spacing w:before="240" w:after="60"/>
      <w:outlineLvl w:val="7"/>
    </w:pPr>
    <w:rPr>
      <w:i/>
      <w:iCs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  <w:sz w:val="24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4z0">
    <w:name w:val="WW8Num14z0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eastAsia="Times New Roman" w:hAnsi="Symbol" w:cs="Times New 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  <w:rPr>
      <w:color w:val="000000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4">
    <w:name w:val="WW8Num18z4"/>
    <w:rPr>
      <w:rFonts w:ascii="Courier New" w:hAnsi="Courier New" w:cs="Courier New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Wingdings" w:hAnsi="Wingdings" w:cs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6z1">
    <w:name w:val="WW8Num26z1"/>
    <w:rPr>
      <w:rFonts w:ascii="Symbol" w:hAnsi="Symbol" w:cs="Symbol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Wingdings" w:hAnsi="Wingdings" w:cs="Wingdings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4">
    <w:name w:val="WW8Num31z4"/>
    <w:rPr>
      <w:rFonts w:ascii="Courier New" w:hAnsi="Courier New" w:cs="Courier New"/>
    </w:rPr>
  </w:style>
  <w:style w:type="character" w:customStyle="1" w:styleId="WW8Num32z0">
    <w:name w:val="WW8Num32z0"/>
    <w:rPr>
      <w:rFonts w:ascii="Wingdings" w:hAnsi="Wingdings" w:cs="Wingdings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3z0">
    <w:name w:val="WW8Num33z0"/>
    <w:rPr>
      <w:rFonts w:ascii="Symbol" w:eastAsia="Times New Roman" w:hAnsi="Symbol" w:cs="Times New Roman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1">
    <w:name w:val="Основной шрифт абзаца1"/>
  </w:style>
  <w:style w:type="character" w:customStyle="1" w:styleId="a3">
    <w:name w:val="Название Знак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a4">
    <w:name w:val="Основной текст с отступом Знак"/>
    <w:rPr>
      <w:sz w:val="28"/>
    </w:rPr>
  </w:style>
  <w:style w:type="character" w:customStyle="1" w:styleId="80">
    <w:name w:val="Заголовок 8 Знак"/>
    <w:rPr>
      <w:i/>
      <w:iCs/>
      <w:sz w:val="24"/>
      <w:szCs w:val="24"/>
    </w:rPr>
  </w:style>
  <w:style w:type="character" w:styleId="a5">
    <w:name w:val="Hyperlink"/>
    <w:rPr>
      <w:color w:val="0000FF"/>
      <w:u w:val="single"/>
    </w:rPr>
  </w:style>
  <w:style w:type="character" w:customStyle="1" w:styleId="a6">
    <w:name w:val="Символ нумерации"/>
  </w:style>
  <w:style w:type="paragraph" w:customStyle="1" w:styleId="a7">
    <w:name w:val="Заголовок"/>
    <w:basedOn w:val="a"/>
    <w:next w:val="a8"/>
    <w:pPr>
      <w:shd w:val="clear" w:color="auto" w:fill="FFFFFF"/>
      <w:spacing w:line="638" w:lineRule="exact"/>
      <w:jc w:val="center"/>
    </w:pPr>
    <w:rPr>
      <w:b/>
      <w:bCs/>
      <w:color w:val="000000"/>
      <w:spacing w:val="-2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Lohit Hind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Lohit Hindi"/>
    </w:rPr>
  </w:style>
  <w:style w:type="paragraph" w:styleId="ab">
    <w:name w:val="Body Text Indent"/>
    <w:basedOn w:val="a"/>
    <w:pPr>
      <w:widowControl w:val="0"/>
      <w:autoSpaceDE w:val="0"/>
      <w:ind w:firstLine="720"/>
      <w:jc w:val="both"/>
    </w:pPr>
    <w:rPr>
      <w:sz w:val="28"/>
      <w:szCs w:val="20"/>
    </w:rPr>
  </w:style>
  <w:style w:type="paragraph" w:styleId="ac">
    <w:name w:val="List Paragraph"/>
    <w:basedOn w:val="a"/>
    <w:qFormat/>
    <w:pPr>
      <w:ind w:left="708"/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8"/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C774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8507E5"/>
  </w:style>
  <w:style w:type="character" w:customStyle="1" w:styleId="c3">
    <w:name w:val="c3"/>
    <w:basedOn w:val="a0"/>
    <w:rsid w:val="008507E5"/>
  </w:style>
  <w:style w:type="paragraph" w:styleId="af2">
    <w:name w:val="Normal (Web)"/>
    <w:basedOn w:val="a"/>
    <w:uiPriority w:val="99"/>
    <w:rsid w:val="00F17A6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E6058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unhideWhenUsed/>
    <w:rsid w:val="00AA4868"/>
    <w:pPr>
      <w:spacing w:after="120" w:line="480" w:lineRule="auto"/>
    </w:pPr>
    <w:rPr>
      <w:lang/>
    </w:rPr>
  </w:style>
  <w:style w:type="character" w:customStyle="1" w:styleId="22">
    <w:name w:val="Основной текст 2 Знак"/>
    <w:link w:val="21"/>
    <w:uiPriority w:val="99"/>
    <w:rsid w:val="00AA4868"/>
    <w:rPr>
      <w:sz w:val="24"/>
      <w:szCs w:val="24"/>
      <w:lang w:eastAsia="zh-CN"/>
    </w:rPr>
  </w:style>
  <w:style w:type="character" w:customStyle="1" w:styleId="20">
    <w:name w:val="Заголовок 2 Знак"/>
    <w:link w:val="2"/>
    <w:uiPriority w:val="9"/>
    <w:semiHidden/>
    <w:rsid w:val="00EB76BD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rus.625-net.ru/archive/z0803/r2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5DC6C-40AF-4931-8820-6459A74E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7701</Words>
  <Characters>43902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Балахтинский районный отдел образования</vt:lpstr>
    </vt:vector>
  </TitlesOfParts>
  <Company>Родной дом</Company>
  <LinksUpToDate>false</LinksUpToDate>
  <CharactersWithSpaces>51501</CharactersWithSpaces>
  <SharedDoc>false</SharedDoc>
  <HLinks>
    <vt:vector size="6" baseType="variant">
      <vt:variant>
        <vt:i4>3473444</vt:i4>
      </vt:variant>
      <vt:variant>
        <vt:i4>0</vt:i4>
      </vt:variant>
      <vt:variant>
        <vt:i4>0</vt:i4>
      </vt:variant>
      <vt:variant>
        <vt:i4>5</vt:i4>
      </vt:variant>
      <vt:variant>
        <vt:lpwstr>http://rus.625-net.ru/archive/z0803/r2.htm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Балахтинский районный отдел образования</dc:title>
  <dc:subject/>
  <dc:creator>1</dc:creator>
  <cp:keywords/>
  <cp:lastModifiedBy>Dom Pionerov</cp:lastModifiedBy>
  <cp:revision>2</cp:revision>
  <cp:lastPrinted>2021-10-01T12:57:00Z</cp:lastPrinted>
  <dcterms:created xsi:type="dcterms:W3CDTF">2022-02-15T08:20:00Z</dcterms:created>
  <dcterms:modified xsi:type="dcterms:W3CDTF">2022-02-15T08:20:00Z</dcterms:modified>
</cp:coreProperties>
</file>